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РОССИЙСКАЯ ФЕДЕРАЦИЯ</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РОСТОВСКАЯ ОБЛАСТЬ</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ТАЦИНСКИЙ РАЙОН</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 xml:space="preserve">МУНИЦИПАЛЬНОЕ ОБРАЗОВАНИЕ  </w:t>
      </w:r>
    </w:p>
    <w:p w:rsidR="006354EB" w:rsidRPr="000C1BE0" w:rsidRDefault="006354EB" w:rsidP="006354EB">
      <w:pPr>
        <w:spacing w:after="0"/>
        <w:jc w:val="center"/>
        <w:rPr>
          <w:rFonts w:ascii="Times New Roman" w:hAnsi="Times New Roman" w:cs="Times New Roman"/>
          <w:sz w:val="28"/>
          <w:szCs w:val="28"/>
        </w:rPr>
      </w:pPr>
      <w:r w:rsidRPr="000C1BE0">
        <w:rPr>
          <w:rFonts w:ascii="Times New Roman" w:hAnsi="Times New Roman" w:cs="Times New Roman"/>
          <w:sz w:val="28"/>
          <w:szCs w:val="28"/>
        </w:rPr>
        <w:t>«СУХОВСКОЕ СЕЛЬСКОЕ ПОСЕЛЕНИЕ»</w:t>
      </w:r>
    </w:p>
    <w:p w:rsidR="006354EB" w:rsidRPr="000C1BE0" w:rsidRDefault="006354EB" w:rsidP="006354EB">
      <w:pPr>
        <w:pBdr>
          <w:bottom w:val="single" w:sz="12" w:space="1" w:color="auto"/>
        </w:pBdr>
        <w:spacing w:after="0"/>
        <w:jc w:val="center"/>
        <w:rPr>
          <w:rFonts w:ascii="Times New Roman" w:hAnsi="Times New Roman" w:cs="Times New Roman"/>
          <w:sz w:val="28"/>
          <w:szCs w:val="28"/>
        </w:rPr>
      </w:pPr>
      <w:r w:rsidRPr="000C1BE0">
        <w:rPr>
          <w:rFonts w:ascii="Times New Roman" w:hAnsi="Times New Roman" w:cs="Times New Roman"/>
          <w:sz w:val="28"/>
          <w:szCs w:val="28"/>
        </w:rPr>
        <w:t>АДМИНИСТРАЦИЯ СУХОВСКОГО СЕЛЬСКОГО ПОСЕЛЕНИЯ</w:t>
      </w:r>
    </w:p>
    <w:p w:rsidR="006354EB" w:rsidRPr="000C1BE0" w:rsidRDefault="005C0C5F" w:rsidP="006354EB">
      <w:pPr>
        <w:spacing w:after="0"/>
        <w:rPr>
          <w:rFonts w:ascii="Times New Roman" w:hAnsi="Times New Roman" w:cs="Times New Roman"/>
          <w:sz w:val="28"/>
          <w:szCs w:val="28"/>
        </w:rPr>
      </w:pPr>
      <w:r w:rsidRPr="000C1BE0">
        <w:rPr>
          <w:rFonts w:ascii="Times New Roman" w:hAnsi="Times New Roman" w:cs="Times New Roman"/>
          <w:noProof/>
          <w:sz w:val="28"/>
          <w:szCs w:val="28"/>
        </w:rPr>
        <w:pict>
          <v:line id="_x0000_s1026" style="position:absolute;z-index:251660288" from="-9pt,1.7pt" to="-9pt,1.7pt" strokeweight="2pt">
            <v:stroke startarrowwidth="narrow" startarrowlength="short" endarrowwidth="narrow" endarrowlength="short"/>
          </v:line>
        </w:pict>
      </w:r>
    </w:p>
    <w:p w:rsidR="006354EB" w:rsidRPr="00E811EC" w:rsidRDefault="006354EB" w:rsidP="006354EB">
      <w:pPr>
        <w:spacing w:after="0"/>
        <w:rPr>
          <w:i/>
          <w:sz w:val="28"/>
          <w:szCs w:val="28"/>
        </w:rPr>
      </w:pPr>
    </w:p>
    <w:p w:rsidR="0097795A" w:rsidRPr="006354EB" w:rsidRDefault="006354EB" w:rsidP="006354EB">
      <w:pPr>
        <w:jc w:val="center"/>
        <w:rPr>
          <w:b/>
          <w:i/>
          <w:sz w:val="28"/>
          <w:szCs w:val="28"/>
        </w:rPr>
      </w:pPr>
      <w:r>
        <w:rPr>
          <w:b/>
          <w:i/>
          <w:sz w:val="28"/>
          <w:szCs w:val="28"/>
        </w:rPr>
        <w:t>ПОСТАНОВЛЕНИЕ</w:t>
      </w:r>
    </w:p>
    <w:p w:rsidR="0097795A" w:rsidRPr="00705A38" w:rsidRDefault="006354EB" w:rsidP="0097795A">
      <w:pPr>
        <w:pStyle w:val="20"/>
        <w:jc w:val="left"/>
      </w:pPr>
      <w:r>
        <w:t>21</w:t>
      </w:r>
      <w:r w:rsidR="0097795A" w:rsidRPr="00C55E39">
        <w:t xml:space="preserve">   </w:t>
      </w:r>
      <w:r>
        <w:t xml:space="preserve">ноября </w:t>
      </w:r>
      <w:r w:rsidR="0097795A">
        <w:t xml:space="preserve"> </w:t>
      </w:r>
      <w:r w:rsidR="0097795A" w:rsidRPr="00C55E39">
        <w:t xml:space="preserve">  201</w:t>
      </w:r>
      <w:r w:rsidR="0097795A">
        <w:t>9</w:t>
      </w:r>
      <w:r w:rsidR="0097795A" w:rsidRPr="00C55E39">
        <w:t xml:space="preserve"> года                             </w:t>
      </w:r>
      <w:r>
        <w:t>137</w:t>
      </w:r>
      <w:r w:rsidR="0097795A" w:rsidRPr="00C55E39">
        <w:t xml:space="preserve">                                </w:t>
      </w:r>
      <w:r w:rsidR="0097795A">
        <w:t xml:space="preserve">п. </w:t>
      </w:r>
      <w:proofErr w:type="spellStart"/>
      <w:r w:rsidR="0097795A">
        <w:t>Новосуховый</w:t>
      </w:r>
      <w:proofErr w:type="spellEnd"/>
    </w:p>
    <w:p w:rsidR="0097795A" w:rsidRDefault="0097795A" w:rsidP="0097795A">
      <w:pPr>
        <w:pStyle w:val="11"/>
        <w:shd w:val="clear" w:color="auto" w:fill="auto"/>
        <w:tabs>
          <w:tab w:val="left" w:pos="8209"/>
        </w:tabs>
        <w:spacing w:line="240" w:lineRule="auto"/>
        <w:ind w:left="993" w:hanging="993"/>
        <w:jc w:val="both"/>
        <w:rPr>
          <w:sz w:val="28"/>
          <w:szCs w:val="28"/>
        </w:rPr>
      </w:pP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 xml:space="preserve">О </w:t>
      </w:r>
      <w:r w:rsidR="006354EB">
        <w:rPr>
          <w:sz w:val="28"/>
          <w:szCs w:val="28"/>
        </w:rPr>
        <w:t xml:space="preserve">назначении </w:t>
      </w:r>
      <w:r w:rsidRPr="000A583E">
        <w:rPr>
          <w:sz w:val="28"/>
          <w:szCs w:val="28"/>
        </w:rPr>
        <w:t xml:space="preserve"> публичных слушаний </w:t>
      </w:r>
    </w:p>
    <w:p w:rsidR="0097795A"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 xml:space="preserve">по проекту </w:t>
      </w:r>
      <w:r>
        <w:rPr>
          <w:sz w:val="28"/>
          <w:szCs w:val="28"/>
        </w:rPr>
        <w:t xml:space="preserve">внесения изменений </w:t>
      </w:r>
      <w:r w:rsidRPr="000A583E">
        <w:rPr>
          <w:sz w:val="28"/>
          <w:szCs w:val="28"/>
        </w:rPr>
        <w:t xml:space="preserve">в </w:t>
      </w:r>
      <w:r w:rsidRPr="00402984">
        <w:rPr>
          <w:sz w:val="28"/>
          <w:szCs w:val="28"/>
        </w:rPr>
        <w:t xml:space="preserve">Правила </w:t>
      </w: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402984">
        <w:rPr>
          <w:sz w:val="28"/>
          <w:szCs w:val="28"/>
        </w:rPr>
        <w:t>землепользования и застройки</w:t>
      </w:r>
      <w:r>
        <w:rPr>
          <w:sz w:val="28"/>
          <w:szCs w:val="28"/>
        </w:rPr>
        <w:t xml:space="preserve"> </w:t>
      </w:r>
      <w:proofErr w:type="spellStart"/>
      <w:r>
        <w:rPr>
          <w:sz w:val="28"/>
          <w:szCs w:val="28"/>
        </w:rPr>
        <w:t>Суховского</w:t>
      </w:r>
      <w:proofErr w:type="spellEnd"/>
      <w:r>
        <w:rPr>
          <w:sz w:val="28"/>
          <w:szCs w:val="28"/>
        </w:rPr>
        <w:t xml:space="preserve"> </w:t>
      </w:r>
      <w:r w:rsidRPr="000A583E">
        <w:rPr>
          <w:sz w:val="28"/>
          <w:szCs w:val="28"/>
        </w:rPr>
        <w:t xml:space="preserve"> сельского поселения</w:t>
      </w:r>
    </w:p>
    <w:p w:rsidR="0097795A" w:rsidRPr="000A583E" w:rsidRDefault="0097795A" w:rsidP="0097795A">
      <w:pPr>
        <w:pStyle w:val="11"/>
        <w:shd w:val="clear" w:color="auto" w:fill="auto"/>
        <w:tabs>
          <w:tab w:val="left" w:pos="8209"/>
        </w:tabs>
        <w:spacing w:line="240" w:lineRule="auto"/>
        <w:ind w:left="993" w:hanging="993"/>
        <w:jc w:val="both"/>
        <w:rPr>
          <w:sz w:val="28"/>
          <w:szCs w:val="28"/>
        </w:rPr>
      </w:pPr>
      <w:r w:rsidRPr="000A583E">
        <w:rPr>
          <w:sz w:val="28"/>
          <w:szCs w:val="28"/>
        </w:rPr>
        <w:t>Тацинского района</w:t>
      </w:r>
      <w:r>
        <w:rPr>
          <w:sz w:val="28"/>
          <w:szCs w:val="28"/>
        </w:rPr>
        <w:t xml:space="preserve"> </w:t>
      </w:r>
      <w:r w:rsidRPr="000A583E">
        <w:rPr>
          <w:sz w:val="28"/>
          <w:szCs w:val="28"/>
        </w:rPr>
        <w:t xml:space="preserve"> Ростовской области</w:t>
      </w:r>
    </w:p>
    <w:p w:rsidR="0097795A" w:rsidRPr="000A583E" w:rsidRDefault="0097795A" w:rsidP="0097795A">
      <w:pPr>
        <w:spacing w:after="0" w:line="240" w:lineRule="auto"/>
        <w:rPr>
          <w:rFonts w:ascii="Times New Roman" w:hAnsi="Times New Roman" w:cs="Times New Roman"/>
          <w:color w:val="FF0000"/>
          <w:sz w:val="28"/>
          <w:szCs w:val="28"/>
        </w:rPr>
      </w:pPr>
    </w:p>
    <w:p w:rsidR="0097795A" w:rsidRPr="0080266A" w:rsidRDefault="0097795A" w:rsidP="0097795A">
      <w:pPr>
        <w:pStyle w:val="11"/>
        <w:shd w:val="clear" w:color="auto" w:fill="auto"/>
        <w:tabs>
          <w:tab w:val="left" w:pos="8209"/>
        </w:tabs>
        <w:spacing w:line="240" w:lineRule="auto"/>
        <w:ind w:hanging="993"/>
        <w:jc w:val="both"/>
        <w:rPr>
          <w:sz w:val="28"/>
          <w:szCs w:val="28"/>
        </w:rPr>
      </w:pPr>
      <w:r w:rsidRPr="000A583E">
        <w:rPr>
          <w:sz w:val="28"/>
          <w:szCs w:val="28"/>
        </w:rPr>
        <w:t xml:space="preserve">                  </w:t>
      </w:r>
      <w:r>
        <w:rPr>
          <w:sz w:val="28"/>
          <w:szCs w:val="28"/>
        </w:rPr>
        <w:t xml:space="preserve">    </w:t>
      </w:r>
      <w:r w:rsidRPr="00E07E3E">
        <w:rPr>
          <w:sz w:val="28"/>
          <w:szCs w:val="28"/>
        </w:rPr>
        <w:t xml:space="preserve">Руководствуясь Градостроительным кодексом Российской Федерации от 29 декабря 2004 года № 190-ФЗ, Федеральным законом от 06 октября 2003 года № 131-ФЭ «Об общих принципах организации местного самоуправления в РФ», Областным законом Ростовской области от 14 января 2008 года № 853-3C «О градостроительной деятельности в Ростовской области», Уставом муниципального </w:t>
      </w:r>
      <w:r w:rsidRPr="0079591A">
        <w:rPr>
          <w:sz w:val="28"/>
          <w:szCs w:val="28"/>
        </w:rPr>
        <w:t xml:space="preserve">образования « </w:t>
      </w:r>
      <w:proofErr w:type="spellStart"/>
      <w:r w:rsidRPr="0079591A">
        <w:rPr>
          <w:sz w:val="28"/>
          <w:szCs w:val="28"/>
        </w:rPr>
        <w:t>Суховского</w:t>
      </w:r>
      <w:proofErr w:type="spellEnd"/>
      <w:r w:rsidRPr="0079591A">
        <w:rPr>
          <w:sz w:val="28"/>
          <w:szCs w:val="28"/>
        </w:rPr>
        <w:t xml:space="preserve">  сельское поселение», решением Собрания депутатов </w:t>
      </w:r>
      <w:proofErr w:type="spellStart"/>
      <w:r w:rsidRPr="0079591A">
        <w:rPr>
          <w:sz w:val="28"/>
          <w:szCs w:val="28"/>
        </w:rPr>
        <w:t>Суховского</w:t>
      </w:r>
      <w:proofErr w:type="spellEnd"/>
      <w:r w:rsidRPr="0079591A">
        <w:rPr>
          <w:sz w:val="28"/>
          <w:szCs w:val="28"/>
        </w:rPr>
        <w:t xml:space="preserve">  сельского поселения от 25.06.2012. № 116 «Об утверждении Положения о порядке проведения публичных слушаний (общественных обсуждений) по</w:t>
      </w:r>
      <w:r w:rsidRPr="00E07E3E">
        <w:rPr>
          <w:sz w:val="28"/>
          <w:szCs w:val="28"/>
        </w:rPr>
        <w:t xml:space="preserve"> вопросам градостроительной деятельности на территории </w:t>
      </w:r>
      <w:proofErr w:type="spellStart"/>
      <w:r>
        <w:rPr>
          <w:sz w:val="28"/>
          <w:szCs w:val="28"/>
        </w:rPr>
        <w:t>Суховского</w:t>
      </w:r>
      <w:proofErr w:type="spellEnd"/>
      <w:r w:rsidRPr="00E07E3E">
        <w:rPr>
          <w:sz w:val="28"/>
          <w:szCs w:val="28"/>
        </w:rPr>
        <w:t xml:space="preserve"> сельского поселения», в соответствии  с постановлением Администрации </w:t>
      </w:r>
      <w:proofErr w:type="spellStart"/>
      <w:r>
        <w:rPr>
          <w:sz w:val="28"/>
          <w:szCs w:val="28"/>
        </w:rPr>
        <w:t>Суховского</w:t>
      </w:r>
      <w:proofErr w:type="spellEnd"/>
      <w:r>
        <w:rPr>
          <w:sz w:val="28"/>
          <w:szCs w:val="28"/>
        </w:rPr>
        <w:t xml:space="preserve"> </w:t>
      </w:r>
      <w:r w:rsidRPr="00E07E3E">
        <w:rPr>
          <w:sz w:val="28"/>
          <w:szCs w:val="28"/>
        </w:rPr>
        <w:t xml:space="preserve"> сельского поселения №</w:t>
      </w:r>
      <w:r w:rsidR="006354EB">
        <w:rPr>
          <w:sz w:val="28"/>
          <w:szCs w:val="28"/>
        </w:rPr>
        <w:t>19</w:t>
      </w:r>
      <w:r>
        <w:rPr>
          <w:sz w:val="28"/>
          <w:szCs w:val="28"/>
        </w:rPr>
        <w:t xml:space="preserve"> от</w:t>
      </w:r>
      <w:r w:rsidR="006354EB">
        <w:rPr>
          <w:sz w:val="28"/>
          <w:szCs w:val="28"/>
        </w:rPr>
        <w:t xml:space="preserve"> 15</w:t>
      </w:r>
      <w:r>
        <w:rPr>
          <w:sz w:val="28"/>
          <w:szCs w:val="28"/>
        </w:rPr>
        <w:t xml:space="preserve">  </w:t>
      </w:r>
      <w:r w:rsidR="006354EB">
        <w:rPr>
          <w:sz w:val="28"/>
          <w:szCs w:val="28"/>
        </w:rPr>
        <w:t xml:space="preserve">февраля </w:t>
      </w:r>
      <w:r w:rsidRPr="00E07E3E">
        <w:rPr>
          <w:sz w:val="28"/>
          <w:szCs w:val="28"/>
        </w:rPr>
        <w:t xml:space="preserve"> 201</w:t>
      </w:r>
      <w:r>
        <w:rPr>
          <w:sz w:val="28"/>
          <w:szCs w:val="28"/>
        </w:rPr>
        <w:t>9</w:t>
      </w:r>
      <w:r w:rsidRPr="00E07E3E">
        <w:rPr>
          <w:sz w:val="28"/>
          <w:szCs w:val="28"/>
        </w:rPr>
        <w:t xml:space="preserve">г. «О подготовке проекта по внесению изменений в </w:t>
      </w:r>
      <w:r w:rsidRPr="00402984">
        <w:rPr>
          <w:sz w:val="28"/>
          <w:szCs w:val="28"/>
        </w:rPr>
        <w:t>Правила землепользования и застройки</w:t>
      </w:r>
      <w:r>
        <w:rPr>
          <w:sz w:val="24"/>
          <w:szCs w:val="24"/>
        </w:rPr>
        <w:t xml:space="preserve"> </w:t>
      </w:r>
      <w:proofErr w:type="spellStart"/>
      <w:r>
        <w:rPr>
          <w:sz w:val="28"/>
          <w:szCs w:val="28"/>
        </w:rPr>
        <w:t>Суховского</w:t>
      </w:r>
      <w:proofErr w:type="spellEnd"/>
      <w:r>
        <w:rPr>
          <w:sz w:val="28"/>
          <w:szCs w:val="28"/>
        </w:rPr>
        <w:t xml:space="preserve"> </w:t>
      </w:r>
      <w:r w:rsidRPr="00E07E3E">
        <w:rPr>
          <w:sz w:val="28"/>
          <w:szCs w:val="28"/>
        </w:rPr>
        <w:t xml:space="preserve"> сельского поселения Тацинского района Ростовской области</w:t>
      </w:r>
      <w:r>
        <w:rPr>
          <w:sz w:val="28"/>
          <w:szCs w:val="28"/>
        </w:rPr>
        <w:t>»,</w:t>
      </w:r>
    </w:p>
    <w:p w:rsidR="0097795A" w:rsidRPr="000A583E" w:rsidRDefault="0097795A" w:rsidP="0097795A">
      <w:pPr>
        <w:spacing w:after="0" w:line="240" w:lineRule="auto"/>
        <w:jc w:val="both"/>
        <w:rPr>
          <w:rFonts w:ascii="Times New Roman" w:hAnsi="Times New Roman" w:cs="Times New Roman"/>
          <w:color w:val="FF0000"/>
          <w:sz w:val="28"/>
          <w:szCs w:val="28"/>
        </w:rPr>
      </w:pPr>
    </w:p>
    <w:p w:rsidR="0097795A" w:rsidRPr="0080266A" w:rsidRDefault="0097795A" w:rsidP="0097795A">
      <w:pPr>
        <w:spacing w:after="0" w:line="240" w:lineRule="auto"/>
        <w:jc w:val="center"/>
        <w:rPr>
          <w:rFonts w:ascii="Times New Roman" w:hAnsi="Times New Roman" w:cs="Times New Roman"/>
          <w:sz w:val="28"/>
          <w:szCs w:val="28"/>
        </w:rPr>
      </w:pPr>
      <w:r w:rsidRPr="0080266A">
        <w:rPr>
          <w:rFonts w:ascii="Times New Roman" w:hAnsi="Times New Roman" w:cs="Times New Roman"/>
          <w:sz w:val="28"/>
          <w:szCs w:val="28"/>
        </w:rPr>
        <w:t>ПОСТАНОВЛЯЮ:</w:t>
      </w:r>
    </w:p>
    <w:p w:rsidR="0097795A" w:rsidRPr="000A583E" w:rsidRDefault="0097795A" w:rsidP="0097795A">
      <w:pPr>
        <w:spacing w:after="0" w:line="240" w:lineRule="auto"/>
        <w:jc w:val="center"/>
        <w:rPr>
          <w:rFonts w:ascii="Times New Roman" w:hAnsi="Times New Roman" w:cs="Times New Roman"/>
          <w:color w:val="FF0000"/>
          <w:sz w:val="28"/>
          <w:szCs w:val="28"/>
        </w:rPr>
      </w:pPr>
    </w:p>
    <w:p w:rsidR="0097795A" w:rsidRPr="00E07E3E" w:rsidRDefault="0097795A" w:rsidP="0097795A">
      <w:pPr>
        <w:spacing w:after="0"/>
        <w:rPr>
          <w:rFonts w:ascii="Times New Roman" w:hAnsi="Times New Roman" w:cs="Times New Roman"/>
          <w:sz w:val="28"/>
          <w:szCs w:val="28"/>
        </w:rPr>
      </w:pPr>
      <w:r w:rsidRPr="00E07E3E">
        <w:rPr>
          <w:rFonts w:ascii="Times New Roman" w:hAnsi="Times New Roman" w:cs="Times New Roman"/>
          <w:sz w:val="28"/>
          <w:szCs w:val="28"/>
        </w:rPr>
        <w:t xml:space="preserve">1. Вынести  на  обсуждение публичных слушаний  проект внесения изменений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proofErr w:type="spellStart"/>
      <w:r w:rsidRPr="00402984">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 Тацинского района Ростовской области. </w:t>
      </w:r>
    </w:p>
    <w:p w:rsidR="0097795A" w:rsidRPr="00E07E3E" w:rsidRDefault="0097795A" w:rsidP="0097795A">
      <w:pPr>
        <w:spacing w:after="0"/>
        <w:rPr>
          <w:rFonts w:ascii="Times New Roman" w:eastAsia="Times New Roman" w:hAnsi="Times New Roman" w:cs="Times New Roman"/>
          <w:sz w:val="28"/>
          <w:szCs w:val="28"/>
        </w:rPr>
      </w:pPr>
      <w:r w:rsidRPr="00E07E3E">
        <w:rPr>
          <w:rFonts w:ascii="Times New Roman" w:hAnsi="Times New Roman" w:cs="Times New Roman"/>
          <w:sz w:val="28"/>
          <w:szCs w:val="28"/>
        </w:rPr>
        <w:t xml:space="preserve">2. Назначить проведение публичных слушаний по проекту внесения изменений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сельского поселения Тацинского района Ростовской области (далее по тексту- изменения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на </w:t>
      </w:r>
      <w:r w:rsidR="006354EB">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3 </w:t>
      </w:r>
      <w:r w:rsidR="006354EB">
        <w:rPr>
          <w:rFonts w:ascii="Times New Roman" w:eastAsia="Times New Roman" w:hAnsi="Times New Roman" w:cs="Times New Roman"/>
          <w:sz w:val="28"/>
          <w:szCs w:val="28"/>
        </w:rPr>
        <w:t xml:space="preserve">декабря </w:t>
      </w:r>
      <w:r>
        <w:rPr>
          <w:rFonts w:ascii="Times New Roman" w:eastAsia="Times New Roman" w:hAnsi="Times New Roman" w:cs="Times New Roman"/>
          <w:sz w:val="28"/>
          <w:szCs w:val="28"/>
        </w:rPr>
        <w:t xml:space="preserve"> 2019года </w:t>
      </w:r>
      <w:r w:rsidRPr="00E07E3E">
        <w:rPr>
          <w:rFonts w:ascii="Times New Roman" w:eastAsia="Times New Roman" w:hAnsi="Times New Roman" w:cs="Times New Roman"/>
          <w:sz w:val="28"/>
          <w:szCs w:val="28"/>
        </w:rPr>
        <w:t>; время проведения публичных слушаний: 1</w:t>
      </w:r>
      <w:r w:rsidR="006354EB">
        <w:rPr>
          <w:rFonts w:ascii="Times New Roman" w:eastAsia="Times New Roman" w:hAnsi="Times New Roman" w:cs="Times New Roman"/>
          <w:sz w:val="28"/>
          <w:szCs w:val="28"/>
        </w:rPr>
        <w:t>6</w:t>
      </w:r>
      <w:r w:rsidRPr="00E07E3E">
        <w:rPr>
          <w:rFonts w:ascii="Times New Roman" w:eastAsia="Times New Roman" w:hAnsi="Times New Roman" w:cs="Times New Roman"/>
          <w:sz w:val="28"/>
          <w:szCs w:val="28"/>
        </w:rPr>
        <w:t xml:space="preserve"> час 00 мин.; место проведения публичных  слушаний: </w:t>
      </w:r>
      <w:r w:rsidRPr="00E07E3E">
        <w:rPr>
          <w:rFonts w:ascii="Times New Roman" w:eastAsia="Times New Roman" w:hAnsi="Times New Roman" w:cs="Times New Roman"/>
          <w:sz w:val="28"/>
          <w:szCs w:val="28"/>
        </w:rPr>
        <w:lastRenderedPageBreak/>
        <w:t xml:space="preserve">здание Администрации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E07E3E">
        <w:rPr>
          <w:rFonts w:ascii="Times New Roman" w:eastAsia="Times New Roman" w:hAnsi="Times New Roman" w:cs="Times New Roman"/>
          <w:sz w:val="28"/>
          <w:szCs w:val="28"/>
        </w:rPr>
        <w:t xml:space="preserve"> сельского посел</w:t>
      </w:r>
      <w:r>
        <w:rPr>
          <w:rFonts w:ascii="Times New Roman" w:eastAsia="Times New Roman" w:hAnsi="Times New Roman" w:cs="Times New Roman"/>
          <w:sz w:val="28"/>
          <w:szCs w:val="28"/>
        </w:rPr>
        <w:t xml:space="preserve">ения, расположенное по адресу: п. </w:t>
      </w:r>
      <w:proofErr w:type="spellStart"/>
      <w:r>
        <w:rPr>
          <w:rFonts w:ascii="Times New Roman" w:eastAsia="Times New Roman" w:hAnsi="Times New Roman" w:cs="Times New Roman"/>
          <w:sz w:val="28"/>
          <w:szCs w:val="28"/>
        </w:rPr>
        <w:t>Новосуховый</w:t>
      </w:r>
      <w:proofErr w:type="spellEnd"/>
      <w:r>
        <w:rPr>
          <w:rFonts w:ascii="Times New Roman" w:eastAsia="Times New Roman" w:hAnsi="Times New Roman" w:cs="Times New Roman"/>
          <w:sz w:val="28"/>
          <w:szCs w:val="28"/>
        </w:rPr>
        <w:t xml:space="preserve"> ул. Административная,8</w:t>
      </w:r>
      <w:r w:rsidRPr="00E07E3E">
        <w:rPr>
          <w:rFonts w:ascii="Times New Roman" w:eastAsia="Times New Roman" w:hAnsi="Times New Roman" w:cs="Times New Roman"/>
          <w:sz w:val="28"/>
          <w:szCs w:val="28"/>
        </w:rPr>
        <w:t xml:space="preserve"> (Приложение №1).</w:t>
      </w:r>
    </w:p>
    <w:p w:rsidR="0097795A" w:rsidRPr="008F49DA" w:rsidRDefault="0097795A" w:rsidP="0097795A">
      <w:pPr>
        <w:spacing w:after="0" w:line="240" w:lineRule="auto"/>
        <w:jc w:val="both"/>
        <w:rPr>
          <w:rFonts w:ascii="Times New Roman" w:eastAsia="Times New Roman" w:hAnsi="Times New Roman" w:cs="Times New Roman"/>
          <w:sz w:val="28"/>
          <w:szCs w:val="20"/>
        </w:rPr>
      </w:pPr>
      <w:r w:rsidRPr="008F49DA">
        <w:rPr>
          <w:rFonts w:ascii="Times New Roman" w:eastAsia="Times New Roman" w:hAnsi="Times New Roman" w:cs="Times New Roman"/>
          <w:sz w:val="28"/>
          <w:szCs w:val="28"/>
        </w:rPr>
        <w:t xml:space="preserve">3. В срок  до </w:t>
      </w:r>
      <w:r w:rsidRPr="008F49DA">
        <w:rPr>
          <w:rFonts w:ascii="Times New Roman" w:eastAsia="Times New Roman" w:hAnsi="Times New Roman" w:cs="Times New Roman"/>
          <w:sz w:val="28"/>
          <w:szCs w:val="20"/>
        </w:rPr>
        <w:t xml:space="preserve"> </w:t>
      </w:r>
      <w:r w:rsidR="006354EB">
        <w:rPr>
          <w:rFonts w:ascii="Times New Roman" w:eastAsia="Times New Roman" w:hAnsi="Times New Roman" w:cs="Times New Roman"/>
          <w:sz w:val="28"/>
          <w:szCs w:val="20"/>
        </w:rPr>
        <w:t>2</w:t>
      </w:r>
      <w:r>
        <w:rPr>
          <w:rFonts w:ascii="Times New Roman" w:eastAsia="Times New Roman" w:hAnsi="Times New Roman" w:cs="Times New Roman"/>
          <w:sz w:val="28"/>
          <w:szCs w:val="20"/>
        </w:rPr>
        <w:t>1.</w:t>
      </w:r>
      <w:r w:rsidR="006354EB">
        <w:rPr>
          <w:rFonts w:ascii="Times New Roman" w:eastAsia="Times New Roman" w:hAnsi="Times New Roman" w:cs="Times New Roman"/>
          <w:sz w:val="28"/>
          <w:szCs w:val="20"/>
        </w:rPr>
        <w:t>11</w:t>
      </w:r>
      <w:r>
        <w:rPr>
          <w:rFonts w:ascii="Times New Roman" w:eastAsia="Times New Roman" w:hAnsi="Times New Roman" w:cs="Times New Roman"/>
          <w:sz w:val="28"/>
          <w:szCs w:val="20"/>
        </w:rPr>
        <w:t xml:space="preserve">.2019года </w:t>
      </w:r>
      <w:r w:rsidRPr="008F49DA">
        <w:rPr>
          <w:rFonts w:ascii="Times New Roman" w:eastAsia="Times New Roman" w:hAnsi="Times New Roman" w:cs="Times New Roman"/>
          <w:sz w:val="28"/>
          <w:szCs w:val="20"/>
        </w:rPr>
        <w:t xml:space="preserve">  опубликовать  проект изменений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0"/>
        </w:rPr>
        <w:t>и разместить его на официальном сайте Администрации  поселения в сети  «Интернет».</w:t>
      </w:r>
    </w:p>
    <w:p w:rsidR="0097795A" w:rsidRPr="008F49DA" w:rsidRDefault="0097795A" w:rsidP="0097795A">
      <w:pPr>
        <w:shd w:val="clear" w:color="auto" w:fill="F9F9F9"/>
        <w:spacing w:after="0" w:line="240" w:lineRule="auto"/>
        <w:jc w:val="both"/>
        <w:textAlignment w:val="baseline"/>
        <w:rPr>
          <w:rFonts w:ascii="Times New Roman" w:eastAsia="Times New Roman" w:hAnsi="Times New Roman" w:cs="Times New Roman"/>
          <w:sz w:val="28"/>
          <w:szCs w:val="28"/>
        </w:rPr>
      </w:pPr>
      <w:r w:rsidRPr="008F49DA">
        <w:rPr>
          <w:rFonts w:ascii="Times New Roman" w:eastAsia="Times New Roman" w:hAnsi="Times New Roman" w:cs="Times New Roman"/>
          <w:sz w:val="28"/>
          <w:szCs w:val="28"/>
        </w:rPr>
        <w:t xml:space="preserve">4. Определить место размещения проекта изменений в </w:t>
      </w:r>
      <w:r w:rsidRPr="00402984">
        <w:rPr>
          <w:rFonts w:ascii="Times New Roman" w:hAnsi="Times New Roman" w:cs="Times New Roman"/>
          <w:sz w:val="28"/>
          <w:szCs w:val="28"/>
        </w:rPr>
        <w:t>Правила землепользования и застройки</w:t>
      </w:r>
      <w:r>
        <w:rPr>
          <w:rFonts w:ascii="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и иной сопутствующей документации для ознакомления с ней населения: здание Администрации </w:t>
      </w:r>
      <w:proofErr w:type="spellStart"/>
      <w:r>
        <w:rPr>
          <w:rFonts w:ascii="Times New Roman" w:eastAsia="Times New Roman" w:hAnsi="Times New Roman" w:cs="Times New Roman"/>
          <w:sz w:val="28"/>
          <w:szCs w:val="28"/>
        </w:rPr>
        <w:t>Суховского</w:t>
      </w:r>
      <w:proofErr w:type="spellEnd"/>
      <w:r>
        <w:rPr>
          <w:rFonts w:ascii="Times New Roman" w:eastAsia="Times New Roman" w:hAnsi="Times New Roman" w:cs="Times New Roman"/>
          <w:sz w:val="28"/>
          <w:szCs w:val="28"/>
        </w:rPr>
        <w:t xml:space="preserve"> </w:t>
      </w:r>
      <w:r w:rsidRPr="008F49DA">
        <w:rPr>
          <w:rFonts w:ascii="Times New Roman" w:eastAsia="Times New Roman" w:hAnsi="Times New Roman" w:cs="Times New Roman"/>
          <w:sz w:val="28"/>
          <w:szCs w:val="28"/>
        </w:rPr>
        <w:t xml:space="preserve"> сельского поселения, расположенное по адресу: Ростовс</w:t>
      </w:r>
      <w:r>
        <w:rPr>
          <w:rFonts w:ascii="Times New Roman" w:eastAsia="Times New Roman" w:hAnsi="Times New Roman" w:cs="Times New Roman"/>
          <w:sz w:val="28"/>
          <w:szCs w:val="28"/>
        </w:rPr>
        <w:t xml:space="preserve">кая область, Тацинский район, п. </w:t>
      </w:r>
      <w:proofErr w:type="spellStart"/>
      <w:r>
        <w:rPr>
          <w:rFonts w:ascii="Times New Roman" w:eastAsia="Times New Roman" w:hAnsi="Times New Roman" w:cs="Times New Roman"/>
          <w:sz w:val="28"/>
          <w:szCs w:val="28"/>
        </w:rPr>
        <w:t>Новосуховый</w:t>
      </w:r>
      <w:proofErr w:type="spellEnd"/>
      <w:r>
        <w:rPr>
          <w:rFonts w:ascii="Times New Roman" w:eastAsia="Times New Roman" w:hAnsi="Times New Roman" w:cs="Times New Roman"/>
          <w:sz w:val="28"/>
          <w:szCs w:val="28"/>
        </w:rPr>
        <w:t xml:space="preserve">  ул. Административная,8</w:t>
      </w:r>
    </w:p>
    <w:p w:rsidR="0097795A" w:rsidRPr="008F49DA" w:rsidRDefault="0097795A" w:rsidP="0097795A">
      <w:pPr>
        <w:spacing w:after="0" w:line="240" w:lineRule="auto"/>
        <w:rPr>
          <w:rFonts w:ascii="Times New Roman" w:hAnsi="Times New Roman" w:cs="Times New Roman"/>
          <w:sz w:val="28"/>
          <w:szCs w:val="28"/>
          <w:shd w:val="clear" w:color="auto" w:fill="FFFFFF"/>
        </w:rPr>
      </w:pPr>
      <w:r w:rsidRPr="008F49DA">
        <w:rPr>
          <w:rFonts w:ascii="Times New Roman" w:hAnsi="Times New Roman" w:cs="Times New Roman"/>
          <w:sz w:val="28"/>
          <w:szCs w:val="28"/>
          <w:shd w:val="clear" w:color="auto" w:fill="FFFFFF"/>
        </w:rPr>
        <w:t xml:space="preserve">5. Создать комиссию, ответственную за проведение публичных слушаний </w:t>
      </w:r>
      <w:r w:rsidRPr="008F49DA">
        <w:rPr>
          <w:rFonts w:ascii="Times New Roman" w:eastAsia="Times New Roman" w:hAnsi="Times New Roman" w:cs="Times New Roman"/>
          <w:sz w:val="28"/>
          <w:szCs w:val="28"/>
        </w:rPr>
        <w:t>(далее по тексту –Комиссия)</w:t>
      </w:r>
      <w:r w:rsidRPr="008F49DA">
        <w:rPr>
          <w:rFonts w:ascii="Times New Roman" w:hAnsi="Times New Roman" w:cs="Times New Roman"/>
          <w:sz w:val="28"/>
          <w:szCs w:val="28"/>
          <w:shd w:val="clear" w:color="auto" w:fill="FFFFFF"/>
        </w:rPr>
        <w:t>, в следующем составе:</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Председатель комиссии      -     </w:t>
      </w:r>
      <w:r>
        <w:rPr>
          <w:rFonts w:ascii="Times New Roman" w:hAnsi="Times New Roman"/>
          <w:sz w:val="28"/>
          <w:szCs w:val="28"/>
        </w:rPr>
        <w:t>Севрюгин Сергей Сергеевич</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Глава Администрации </w:t>
      </w:r>
      <w:proofErr w:type="spellStart"/>
      <w:r>
        <w:rPr>
          <w:rFonts w:ascii="Times New Roman" w:hAnsi="Times New Roman"/>
          <w:sz w:val="28"/>
          <w:szCs w:val="28"/>
        </w:rPr>
        <w:t>Суховского</w:t>
      </w:r>
      <w:proofErr w:type="spellEnd"/>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сельского поселения</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Заместитель председателя  -     </w:t>
      </w:r>
      <w:r>
        <w:rPr>
          <w:rFonts w:ascii="Times New Roman" w:hAnsi="Times New Roman"/>
          <w:sz w:val="28"/>
          <w:szCs w:val="28"/>
        </w:rPr>
        <w:t>Гамаюнова Евгения Федоровна</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комиссии                                    </w:t>
      </w:r>
      <w:r>
        <w:rPr>
          <w:rFonts w:ascii="Times New Roman" w:hAnsi="Times New Roman"/>
          <w:sz w:val="28"/>
          <w:szCs w:val="28"/>
        </w:rPr>
        <w:t>в</w:t>
      </w:r>
      <w:r w:rsidRPr="008F49DA">
        <w:rPr>
          <w:rFonts w:ascii="Times New Roman" w:hAnsi="Times New Roman"/>
          <w:sz w:val="28"/>
          <w:szCs w:val="28"/>
        </w:rPr>
        <w:t>едущий специалист  Администрации</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8F49DA">
        <w:rPr>
          <w:rFonts w:ascii="Times New Roman" w:hAnsi="Times New Roman"/>
          <w:sz w:val="28"/>
          <w:szCs w:val="28"/>
        </w:rPr>
        <w:t xml:space="preserve"> сельского поселения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tabs>
          <w:tab w:val="left" w:pos="4111"/>
        </w:tabs>
        <w:spacing w:after="0" w:line="240" w:lineRule="auto"/>
        <w:rPr>
          <w:rFonts w:ascii="Times New Roman" w:hAnsi="Times New Roman"/>
          <w:sz w:val="28"/>
          <w:szCs w:val="28"/>
        </w:rPr>
      </w:pPr>
      <w:r w:rsidRPr="008F49DA">
        <w:rPr>
          <w:rFonts w:ascii="Times New Roman" w:hAnsi="Times New Roman"/>
          <w:sz w:val="28"/>
          <w:szCs w:val="28"/>
        </w:rPr>
        <w:t xml:space="preserve">Секретарь комиссии            -     </w:t>
      </w:r>
      <w:r>
        <w:rPr>
          <w:rFonts w:ascii="Times New Roman" w:hAnsi="Times New Roman"/>
          <w:sz w:val="28"/>
          <w:szCs w:val="28"/>
        </w:rPr>
        <w:t>Морозова Татьяна Ивановна</w:t>
      </w:r>
      <w:r w:rsidRPr="008F49DA">
        <w:rPr>
          <w:rFonts w:ascii="Times New Roman" w:hAnsi="Times New Roman"/>
          <w:sz w:val="28"/>
          <w:szCs w:val="28"/>
        </w:rPr>
        <w:t xml:space="preserve">,     </w:t>
      </w:r>
    </w:p>
    <w:p w:rsidR="0097795A" w:rsidRPr="008F49DA" w:rsidRDefault="0097795A" w:rsidP="0097795A">
      <w:pPr>
        <w:tabs>
          <w:tab w:val="left" w:pos="4111"/>
        </w:tabs>
        <w:spacing w:after="0" w:line="240" w:lineRule="auto"/>
        <w:rPr>
          <w:rFonts w:ascii="Times New Roman" w:hAnsi="Times New Roman"/>
          <w:sz w:val="28"/>
          <w:szCs w:val="28"/>
        </w:rPr>
      </w:pPr>
      <w:r w:rsidRPr="008F49DA">
        <w:rPr>
          <w:rFonts w:ascii="Times New Roman" w:hAnsi="Times New Roman"/>
          <w:sz w:val="28"/>
          <w:szCs w:val="28"/>
        </w:rPr>
        <w:t xml:space="preserve">                                                      </w:t>
      </w:r>
      <w:r>
        <w:rPr>
          <w:rFonts w:ascii="Times New Roman" w:hAnsi="Times New Roman"/>
          <w:sz w:val="28"/>
          <w:szCs w:val="28"/>
        </w:rPr>
        <w:t>ведущий специалист</w:t>
      </w:r>
      <w:r w:rsidRPr="008F49DA">
        <w:rPr>
          <w:rFonts w:ascii="Times New Roman" w:hAnsi="Times New Roman"/>
          <w:sz w:val="28"/>
          <w:szCs w:val="28"/>
        </w:rPr>
        <w:t xml:space="preserve">   Администрации </w:t>
      </w:r>
    </w:p>
    <w:p w:rsidR="0097795A" w:rsidRPr="008F49DA" w:rsidRDefault="0097795A" w:rsidP="0097795A">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8F49DA">
        <w:rPr>
          <w:rFonts w:ascii="Times New Roman" w:hAnsi="Times New Roman"/>
          <w:sz w:val="28"/>
          <w:szCs w:val="28"/>
        </w:rPr>
        <w:t xml:space="preserve"> сельского поселения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Члены комиссии:                 -      </w:t>
      </w:r>
      <w:proofErr w:type="spellStart"/>
      <w:r>
        <w:rPr>
          <w:rFonts w:ascii="Times New Roman" w:hAnsi="Times New Roman"/>
          <w:sz w:val="28"/>
          <w:szCs w:val="28"/>
        </w:rPr>
        <w:t>Андрюнина</w:t>
      </w:r>
      <w:proofErr w:type="spellEnd"/>
      <w:r>
        <w:rPr>
          <w:rFonts w:ascii="Times New Roman" w:hAnsi="Times New Roman"/>
          <w:sz w:val="28"/>
          <w:szCs w:val="28"/>
        </w:rPr>
        <w:t xml:space="preserve"> Светлана Вячеславовна</w:t>
      </w:r>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начальник сектора экономики и финансов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Администрации </w:t>
      </w:r>
      <w:r>
        <w:rPr>
          <w:rFonts w:ascii="Times New Roman" w:hAnsi="Times New Roman"/>
          <w:sz w:val="28"/>
          <w:szCs w:val="28"/>
        </w:rPr>
        <w:t xml:space="preserve"> </w:t>
      </w:r>
      <w:proofErr w:type="spellStart"/>
      <w:r>
        <w:rPr>
          <w:rFonts w:ascii="Times New Roman" w:hAnsi="Times New Roman"/>
          <w:sz w:val="28"/>
          <w:szCs w:val="28"/>
        </w:rPr>
        <w:t>Суховского</w:t>
      </w:r>
      <w:proofErr w:type="spellEnd"/>
      <w:r w:rsidRPr="008F49DA">
        <w:rPr>
          <w:rFonts w:ascii="Times New Roman" w:hAnsi="Times New Roman"/>
          <w:sz w:val="28"/>
          <w:szCs w:val="28"/>
        </w:rPr>
        <w:t xml:space="preserve">      </w:t>
      </w:r>
    </w:p>
    <w:p w:rsidR="0097795A" w:rsidRPr="008F49DA" w:rsidRDefault="0097795A" w:rsidP="0097795A">
      <w:pPr>
        <w:spacing w:after="0" w:line="240" w:lineRule="auto"/>
        <w:rPr>
          <w:rFonts w:ascii="Times New Roman" w:hAnsi="Times New Roman"/>
          <w:sz w:val="28"/>
          <w:szCs w:val="28"/>
        </w:rPr>
      </w:pPr>
      <w:r w:rsidRPr="008F49DA">
        <w:rPr>
          <w:rFonts w:ascii="Times New Roman" w:hAnsi="Times New Roman"/>
          <w:sz w:val="28"/>
          <w:szCs w:val="28"/>
        </w:rPr>
        <w:t xml:space="preserve">                                                      сельского поселения;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 </w:t>
      </w:r>
      <w:r>
        <w:rPr>
          <w:rFonts w:ascii="Times New Roman" w:hAnsi="Times New Roman"/>
          <w:sz w:val="28"/>
          <w:szCs w:val="28"/>
        </w:rPr>
        <w:t xml:space="preserve">   Фоменко Татьяна Анатольевна</w:t>
      </w:r>
      <w:r w:rsidRPr="00F75D44">
        <w:rPr>
          <w:rFonts w:ascii="Times New Roman" w:hAnsi="Times New Roman"/>
          <w:sz w:val="28"/>
          <w:szCs w:val="28"/>
        </w:rPr>
        <w:t xml:space="preserve">, депутат Собрания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депутатов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F75D44">
        <w:rPr>
          <w:rFonts w:ascii="Times New Roman" w:hAnsi="Times New Roman"/>
          <w:sz w:val="28"/>
          <w:szCs w:val="28"/>
        </w:rPr>
        <w:t xml:space="preserve"> сельского поселения;</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 </w:t>
      </w:r>
      <w:r>
        <w:rPr>
          <w:rFonts w:ascii="Times New Roman" w:hAnsi="Times New Roman"/>
          <w:sz w:val="28"/>
          <w:szCs w:val="28"/>
        </w:rPr>
        <w:t xml:space="preserve">   Лысенко Людмила </w:t>
      </w:r>
      <w:proofErr w:type="spellStart"/>
      <w:r>
        <w:rPr>
          <w:rFonts w:ascii="Times New Roman" w:hAnsi="Times New Roman"/>
          <w:sz w:val="28"/>
          <w:szCs w:val="28"/>
        </w:rPr>
        <w:t>Дорофеевна</w:t>
      </w:r>
      <w:proofErr w:type="spellEnd"/>
      <w:r w:rsidRPr="00F75D44">
        <w:rPr>
          <w:rFonts w:ascii="Times New Roman" w:hAnsi="Times New Roman"/>
          <w:sz w:val="28"/>
          <w:szCs w:val="28"/>
        </w:rPr>
        <w:t xml:space="preserve">, депутат Собрания            </w:t>
      </w:r>
    </w:p>
    <w:p w:rsidR="0097795A" w:rsidRPr="00F75D44" w:rsidRDefault="0097795A" w:rsidP="0097795A">
      <w:pPr>
        <w:spacing w:after="0" w:line="240" w:lineRule="auto"/>
        <w:rPr>
          <w:rFonts w:ascii="Times New Roman" w:hAnsi="Times New Roman"/>
          <w:sz w:val="28"/>
          <w:szCs w:val="28"/>
        </w:rPr>
      </w:pPr>
      <w:r w:rsidRPr="00F75D44">
        <w:rPr>
          <w:rFonts w:ascii="Times New Roman" w:hAnsi="Times New Roman"/>
          <w:sz w:val="28"/>
          <w:szCs w:val="28"/>
        </w:rPr>
        <w:t xml:space="preserve">                                                    </w:t>
      </w:r>
      <w:r>
        <w:rPr>
          <w:rFonts w:ascii="Times New Roman" w:hAnsi="Times New Roman"/>
          <w:sz w:val="28"/>
          <w:szCs w:val="28"/>
        </w:rPr>
        <w:t xml:space="preserve">  </w:t>
      </w:r>
      <w:r w:rsidRPr="00F75D44">
        <w:rPr>
          <w:rFonts w:ascii="Times New Roman" w:hAnsi="Times New Roman"/>
          <w:sz w:val="28"/>
          <w:szCs w:val="28"/>
        </w:rPr>
        <w:t xml:space="preserve">депутатов </w:t>
      </w:r>
      <w:proofErr w:type="spellStart"/>
      <w:r>
        <w:rPr>
          <w:rFonts w:ascii="Times New Roman" w:hAnsi="Times New Roman"/>
          <w:sz w:val="28"/>
          <w:szCs w:val="28"/>
        </w:rPr>
        <w:t>Суховского</w:t>
      </w:r>
      <w:proofErr w:type="spellEnd"/>
      <w:r>
        <w:rPr>
          <w:rFonts w:ascii="Times New Roman" w:hAnsi="Times New Roman"/>
          <w:sz w:val="28"/>
          <w:szCs w:val="28"/>
        </w:rPr>
        <w:t xml:space="preserve"> </w:t>
      </w:r>
      <w:r w:rsidRPr="00F75D44">
        <w:rPr>
          <w:rFonts w:ascii="Times New Roman" w:hAnsi="Times New Roman"/>
          <w:sz w:val="28"/>
          <w:szCs w:val="28"/>
        </w:rPr>
        <w:t xml:space="preserve"> сельского поселения. </w:t>
      </w:r>
    </w:p>
    <w:p w:rsidR="0097795A" w:rsidRPr="00E07E3E" w:rsidRDefault="0097795A" w:rsidP="0097795A">
      <w:pPr>
        <w:spacing w:after="0" w:line="240" w:lineRule="auto"/>
        <w:rPr>
          <w:rFonts w:ascii="Times New Roman" w:hAnsi="Times New Roman" w:cs="Times New Roman"/>
          <w:sz w:val="28"/>
          <w:szCs w:val="28"/>
        </w:rPr>
      </w:pPr>
      <w:r w:rsidRPr="00E07E3E">
        <w:rPr>
          <w:rFonts w:ascii="Times New Roman" w:hAnsi="Times New Roman" w:cs="Times New Roman"/>
          <w:sz w:val="28"/>
          <w:szCs w:val="28"/>
        </w:rPr>
        <w:t xml:space="preserve">6.  Комиссии по окончанию публичных слушаний предоставить протоколы  и заключение  для принятия решения о направлении  проекта на утверждение Собранием   депутатов </w:t>
      </w: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 xml:space="preserve"> сельского поселения.</w:t>
      </w:r>
    </w:p>
    <w:p w:rsidR="0097795A" w:rsidRPr="00E07E3E" w:rsidRDefault="0097795A" w:rsidP="0097795A">
      <w:pPr>
        <w:spacing w:after="0" w:line="240" w:lineRule="auto"/>
        <w:rPr>
          <w:rFonts w:ascii="Times New Roman" w:hAnsi="Times New Roman" w:cs="Times New Roman"/>
          <w:sz w:val="28"/>
          <w:szCs w:val="28"/>
        </w:rPr>
      </w:pPr>
      <w:r w:rsidRPr="00E07E3E">
        <w:rPr>
          <w:rFonts w:ascii="Times New Roman" w:hAnsi="Times New Roman" w:cs="Times New Roman"/>
          <w:sz w:val="28"/>
          <w:szCs w:val="28"/>
        </w:rPr>
        <w:t xml:space="preserve">7.  В пятидневный срок  с момента  подписания настоящего постановления   обеспечить его официальное опубликование  и разместить его на официальном сайте  Администрации </w:t>
      </w: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E07E3E">
        <w:rPr>
          <w:rFonts w:ascii="Times New Roman" w:hAnsi="Times New Roman" w:cs="Times New Roman"/>
          <w:sz w:val="28"/>
          <w:szCs w:val="28"/>
        </w:rPr>
        <w:t>сельского поселения  в сети «Интернет».</w:t>
      </w:r>
    </w:p>
    <w:p w:rsidR="0097795A" w:rsidRPr="00E07E3E" w:rsidRDefault="0097795A" w:rsidP="0097795A">
      <w:pPr>
        <w:spacing w:line="240" w:lineRule="auto"/>
        <w:rPr>
          <w:rFonts w:ascii="Times New Roman" w:hAnsi="Times New Roman" w:cs="Times New Roman"/>
          <w:sz w:val="28"/>
          <w:szCs w:val="28"/>
        </w:rPr>
      </w:pPr>
      <w:r w:rsidRPr="00E07E3E">
        <w:rPr>
          <w:rFonts w:ascii="Times New Roman" w:hAnsi="Times New Roman" w:cs="Times New Roman"/>
          <w:sz w:val="28"/>
          <w:szCs w:val="28"/>
        </w:rPr>
        <w:t>8.  Контроль за исполнением настоящего постановления оставляю за собой.</w:t>
      </w:r>
    </w:p>
    <w:p w:rsidR="0097795A" w:rsidRPr="00E07E3E" w:rsidRDefault="0097795A" w:rsidP="0097795A">
      <w:pPr>
        <w:spacing w:line="240" w:lineRule="auto"/>
        <w:rPr>
          <w:rFonts w:ascii="Times New Roman" w:hAnsi="Times New Roman" w:cs="Times New Roman"/>
          <w:sz w:val="28"/>
          <w:szCs w:val="28"/>
        </w:rPr>
      </w:pPr>
    </w:p>
    <w:p w:rsidR="0097795A" w:rsidRPr="008F49D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Глава  Администрации</w:t>
      </w:r>
    </w:p>
    <w:p w:rsidR="0097795A" w:rsidRPr="008F49DA" w:rsidRDefault="0097795A" w:rsidP="0097795A">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Суховского</w:t>
      </w:r>
      <w:proofErr w:type="spellEnd"/>
      <w:r>
        <w:rPr>
          <w:rFonts w:ascii="Times New Roman" w:hAnsi="Times New Roman" w:cs="Times New Roman"/>
          <w:sz w:val="28"/>
          <w:szCs w:val="28"/>
        </w:rPr>
        <w:t xml:space="preserve"> </w:t>
      </w:r>
      <w:r w:rsidRPr="008F49DA">
        <w:rPr>
          <w:rFonts w:ascii="Times New Roman" w:hAnsi="Times New Roman" w:cs="Times New Roman"/>
          <w:sz w:val="28"/>
          <w:szCs w:val="28"/>
        </w:rPr>
        <w:t xml:space="preserve"> сельского </w:t>
      </w:r>
    </w:p>
    <w:p w:rsidR="0097795A" w:rsidRDefault="0097795A" w:rsidP="0097795A">
      <w:pPr>
        <w:spacing w:after="0" w:line="240" w:lineRule="auto"/>
        <w:rPr>
          <w:rFonts w:ascii="Times New Roman" w:hAnsi="Times New Roman" w:cs="Times New Roman"/>
          <w:sz w:val="28"/>
          <w:szCs w:val="28"/>
        </w:rPr>
      </w:pPr>
      <w:r w:rsidRPr="008F49DA">
        <w:rPr>
          <w:rFonts w:ascii="Times New Roman" w:hAnsi="Times New Roman" w:cs="Times New Roman"/>
          <w:sz w:val="28"/>
          <w:szCs w:val="28"/>
        </w:rPr>
        <w:t xml:space="preserve">поселения                                                                                      </w:t>
      </w:r>
      <w:r>
        <w:rPr>
          <w:rFonts w:ascii="Times New Roman" w:hAnsi="Times New Roman" w:cs="Times New Roman"/>
          <w:sz w:val="28"/>
          <w:szCs w:val="28"/>
        </w:rPr>
        <w:t>С.С.Севрюгин</w:t>
      </w:r>
    </w:p>
    <w:p w:rsidR="00986EEE" w:rsidRPr="00986EEE" w:rsidRDefault="00986EEE" w:rsidP="00986EEE">
      <w:pPr>
        <w:spacing w:after="0" w:line="240" w:lineRule="auto"/>
        <w:jc w:val="right"/>
        <w:rPr>
          <w:rFonts w:ascii="Times New Roman" w:hAnsi="Times New Roman" w:cs="Times New Roman"/>
          <w:sz w:val="20"/>
          <w:szCs w:val="20"/>
        </w:rPr>
      </w:pPr>
      <w:r w:rsidRPr="00986EEE">
        <w:rPr>
          <w:rFonts w:ascii="Times New Roman" w:hAnsi="Times New Roman" w:cs="Times New Roman"/>
          <w:sz w:val="20"/>
          <w:szCs w:val="20"/>
        </w:rPr>
        <w:lastRenderedPageBreak/>
        <w:t xml:space="preserve">Приложение №1 к постановлению </w:t>
      </w:r>
    </w:p>
    <w:p w:rsidR="00986EEE" w:rsidRPr="00986EEE" w:rsidRDefault="00986EEE" w:rsidP="00986EEE">
      <w:pPr>
        <w:spacing w:after="0" w:line="240" w:lineRule="auto"/>
        <w:jc w:val="right"/>
        <w:rPr>
          <w:rFonts w:ascii="Times New Roman" w:hAnsi="Times New Roman" w:cs="Times New Roman"/>
          <w:sz w:val="20"/>
          <w:szCs w:val="20"/>
        </w:rPr>
      </w:pPr>
      <w:r w:rsidRPr="00986EEE">
        <w:rPr>
          <w:rFonts w:ascii="Times New Roman" w:hAnsi="Times New Roman" w:cs="Times New Roman"/>
          <w:sz w:val="20"/>
          <w:szCs w:val="20"/>
        </w:rPr>
        <w:t>№137 от 21.11.2019г.</w:t>
      </w:r>
    </w:p>
    <w:p w:rsidR="00986EEE" w:rsidRPr="008F49DA" w:rsidRDefault="00986EEE" w:rsidP="00986EEE">
      <w:pPr>
        <w:spacing w:after="0" w:line="240" w:lineRule="auto"/>
        <w:jc w:val="right"/>
        <w:rPr>
          <w:rFonts w:ascii="Times New Roman" w:hAnsi="Times New Roman" w:cs="Times New Roman"/>
          <w:sz w:val="28"/>
          <w:szCs w:val="28"/>
        </w:rPr>
      </w:pPr>
    </w:p>
    <w:p w:rsidR="00986EEE" w:rsidRPr="00986EEE" w:rsidRDefault="0097795A" w:rsidP="00986EEE">
      <w:pPr>
        <w:autoSpaceDE w:val="0"/>
        <w:autoSpaceDN w:val="0"/>
        <w:adjustRightInd w:val="0"/>
        <w:ind w:firstLine="709"/>
        <w:jc w:val="both"/>
        <w:rPr>
          <w:rFonts w:ascii="Times New Roman" w:eastAsia="Times New Roman" w:hAnsi="Times New Roman" w:cs="Times New Roman"/>
          <w:sz w:val="28"/>
          <w:szCs w:val="20"/>
        </w:rPr>
      </w:pPr>
      <w:r w:rsidRPr="008F49DA">
        <w:rPr>
          <w:rFonts w:ascii="Times New Roman" w:hAnsi="Times New Roman" w:cs="Times New Roman"/>
          <w:sz w:val="28"/>
          <w:szCs w:val="28"/>
        </w:rPr>
        <w:t xml:space="preserve">                                          </w:t>
      </w:r>
    </w:p>
    <w:p w:rsidR="00986EEE" w:rsidRPr="00A84A53" w:rsidRDefault="00986EEE" w:rsidP="000C1BE0">
      <w:pPr>
        <w:spacing w:afterLines="40" w:line="27" w:lineRule="atLeast"/>
      </w:pPr>
      <w:r w:rsidRPr="00A84A53">
        <w:t>Правила землепользования и застройки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являются документом градостроительного зонирования территории сельского поселения, принятым в соответствии с Градостроительным кодексом Российской Федерации (далее - </w:t>
      </w:r>
      <w:proofErr w:type="spellStart"/>
      <w:r w:rsidRPr="00A84A53">
        <w:t>ГрК</w:t>
      </w:r>
      <w:proofErr w:type="spellEnd"/>
      <w:r w:rsidRPr="00A84A53">
        <w:t xml:space="preserve"> РФ), Земельным кодексом Российской Федерации (далее - ЗК РФ), Федеральным законом «Об общих принципах организации местного самоуправления в Российской Федерации» (далее - №131-ФЗ от 06.10.2003), иными законами и иными нормативными правовыми актами Российской Федерации, законами и иными нормативными правовыми актами Ростовской области, Уставом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генеральным планом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(далее – поселение или муниципальное образование),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 </w:t>
      </w:r>
    </w:p>
    <w:p w:rsidR="00986EEE" w:rsidRPr="00A84A53" w:rsidRDefault="00986EEE" w:rsidP="000C1BE0">
      <w:pPr>
        <w:spacing w:afterLines="40" w:line="27" w:lineRule="atLeast"/>
      </w:pPr>
      <w:r w:rsidRPr="00A84A53">
        <w:t>При подготовке Правил землепользования и застройки применяется земельное, лесное, водное законодательство, законодательство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иное законодательство Российской Федерации, если данные отношения не урегулированы законодательством о градостроительной деятельности.</w:t>
      </w:r>
    </w:p>
    <w:p w:rsidR="00986EEE" w:rsidRPr="00A84A53" w:rsidRDefault="00986EEE" w:rsidP="000C1BE0">
      <w:pPr>
        <w:spacing w:afterLines="40" w:line="27" w:lineRule="atLeast"/>
      </w:pPr>
      <w:r w:rsidRPr="00A84A53">
        <w:t>В случае внесения изменений в действующее законодательство, до утверждения актуализированной редакции Правил землепользования и застройки, применяются положения действующего законодательства.</w:t>
      </w:r>
    </w:p>
    <w:p w:rsidR="00986EEE" w:rsidRPr="00A84A53" w:rsidRDefault="00986EEE" w:rsidP="000C1BE0">
      <w:pPr>
        <w:spacing w:afterLines="40" w:line="27" w:lineRule="atLeast"/>
      </w:pPr>
      <w:r w:rsidRPr="00A84A53">
        <w:t xml:space="preserve">Правила землепользования и застройки наряду с действующим законодательством, муниципальными нормативными правовыми актами местного самоуправления поселения, создают условия рационального использования территорий поселения с целью формирования гармоничной среды жизнедеятельности, планировки, застройки и благоустройства территории поселения,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 </w:t>
      </w:r>
    </w:p>
    <w:p w:rsidR="00986EEE" w:rsidRPr="00A84A53" w:rsidRDefault="00986EEE" w:rsidP="000C1BE0">
      <w:pPr>
        <w:spacing w:afterLines="40" w:line="27" w:lineRule="atLeast"/>
      </w:pPr>
      <w:r w:rsidRPr="00A84A53">
        <w:t xml:space="preserve">Подготовка правил землепользования и застройки осуществляется с учетом положений о территориальном планировании, содержащихся генеральном плане,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w:t>
      </w:r>
    </w:p>
    <w:p w:rsidR="00986EEE" w:rsidRPr="00A84A53" w:rsidRDefault="00986EEE" w:rsidP="000C1BE0">
      <w:pPr>
        <w:spacing w:afterLines="40" w:line="27" w:lineRule="atLeast"/>
      </w:pPr>
    </w:p>
    <w:p w:rsidR="00986EEE" w:rsidRPr="00C53059" w:rsidRDefault="00986EEE" w:rsidP="000C1BE0">
      <w:pPr>
        <w:pStyle w:val="affb"/>
        <w:snapToGrid w:val="0"/>
        <w:spacing w:afterLines="40" w:line="27" w:lineRule="atLeast"/>
        <w:outlineLvl w:val="0"/>
        <w:rPr>
          <w:b/>
        </w:rPr>
      </w:pPr>
      <w:r w:rsidRPr="00A84A53">
        <w:rPr>
          <w:b/>
        </w:rPr>
        <w:br w:type="page"/>
      </w:r>
      <w:bookmarkStart w:id="0" w:name="_Toc19777422"/>
      <w:bookmarkStart w:id="1" w:name="_Toc19777985"/>
      <w:r w:rsidRPr="00A84A53">
        <w:rPr>
          <w:b/>
        </w:rPr>
        <w:lastRenderedPageBreak/>
        <w:t xml:space="preserve">ЧАСТЬ 1. ПОРЯДОК ПРИМЕНЕНИЯ ПРАВИЛ ЗЕМЛЕПОЛЬЗОВАНИЯ И </w:t>
      </w:r>
      <w:r w:rsidRPr="00C53059">
        <w:rPr>
          <w:b/>
        </w:rPr>
        <w:t>ЗАСТРОЙКИ И ВНЕСЕНИЯ В НИХ ИЗМЕНЕНИЙ</w:t>
      </w:r>
      <w:bookmarkEnd w:id="0"/>
      <w:bookmarkEnd w:id="1"/>
    </w:p>
    <w:p w:rsidR="00986EEE" w:rsidRPr="00C53059" w:rsidRDefault="00986EEE" w:rsidP="00986EEE">
      <w:pPr>
        <w:pStyle w:val="20"/>
        <w:numPr>
          <w:ilvl w:val="1"/>
          <w:numId w:val="0"/>
        </w:numPr>
        <w:tabs>
          <w:tab w:val="num" w:pos="0"/>
        </w:tabs>
        <w:suppressAutoHyphens/>
        <w:spacing w:after="40" w:line="27" w:lineRule="atLeast"/>
        <w:ind w:firstLine="709"/>
        <w:jc w:val="left"/>
        <w:rPr>
          <w:b w:val="0"/>
          <w:i/>
          <w:sz w:val="24"/>
        </w:rPr>
      </w:pPr>
      <w:bookmarkStart w:id="2" w:name="_Toc19777423"/>
      <w:bookmarkStart w:id="3" w:name="_Toc19777986"/>
      <w:r w:rsidRPr="00C53059">
        <w:rPr>
          <w:b w:val="0"/>
          <w:i/>
          <w:sz w:val="24"/>
        </w:rPr>
        <w:t>Глава 1. О РЕГУЛИРОВАНИИ ЗЕМЛЕПОЛЬЗОВАНИЯ И ЗАСТРОЙКИ ОРГАНАМИ МЕСТНОГО САМОУПРАВЛЕНИЯ</w:t>
      </w:r>
      <w:bookmarkEnd w:id="2"/>
      <w:bookmarkEnd w:id="3"/>
    </w:p>
    <w:p w:rsidR="00986EEE" w:rsidRPr="00C53059" w:rsidRDefault="00986EEE" w:rsidP="000C1BE0">
      <w:pPr>
        <w:spacing w:afterLines="40" w:line="27" w:lineRule="atLeast"/>
        <w:rPr>
          <w:bCs/>
        </w:rPr>
      </w:pPr>
    </w:p>
    <w:p w:rsidR="00986EEE" w:rsidRPr="00C53059" w:rsidRDefault="00986EEE" w:rsidP="00986EEE">
      <w:pPr>
        <w:pStyle w:val="3"/>
        <w:keepLines/>
        <w:numPr>
          <w:ilvl w:val="2"/>
          <w:numId w:val="0"/>
        </w:numPr>
        <w:tabs>
          <w:tab w:val="num" w:pos="0"/>
        </w:tabs>
        <w:suppressAutoHyphens/>
        <w:spacing w:after="40" w:line="27" w:lineRule="atLeast"/>
        <w:ind w:firstLine="709"/>
      </w:pPr>
      <w:bookmarkStart w:id="4" w:name="_Toc19777424"/>
      <w:bookmarkStart w:id="5" w:name="_Toc19777987"/>
      <w:r w:rsidRPr="00C53059">
        <w:t>Статья 1. Назначение, состав, применение правил землепользования и застройки</w:t>
      </w:r>
      <w:bookmarkEnd w:id="4"/>
      <w:bookmarkEnd w:id="5"/>
      <w:r w:rsidRPr="00C53059">
        <w:t xml:space="preserve"> </w:t>
      </w:r>
    </w:p>
    <w:p w:rsidR="00986EEE" w:rsidRPr="00C53059" w:rsidRDefault="00986EEE" w:rsidP="000C1BE0">
      <w:pPr>
        <w:spacing w:afterLines="40" w:line="27" w:lineRule="atLeast"/>
      </w:pPr>
      <w:r w:rsidRPr="00C53059">
        <w:t>1. Правила землепользования и застройки муниципального образования «</w:t>
      </w:r>
      <w:proofErr w:type="spellStart"/>
      <w:r>
        <w:t>Суховское</w:t>
      </w:r>
      <w:proofErr w:type="spellEnd"/>
      <w:r w:rsidRPr="00C53059">
        <w:t xml:space="preserve"> сельское поселение» Тацинского района Ростовской области (далее – Правила) – документ градостроительного зонирования, который утверждается нормативными правовыми актами органов местного самоуправления сельского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986EEE" w:rsidRPr="00A84A53" w:rsidRDefault="00986EEE" w:rsidP="000C1BE0">
      <w:pPr>
        <w:spacing w:afterLines="40" w:line="27" w:lineRule="atLeast"/>
      </w:pPr>
      <w:r w:rsidRPr="00C53059">
        <w:t>2. Настоящие Правила разработан</w:t>
      </w:r>
      <w:r w:rsidRPr="00A84A53">
        <w:t xml:space="preserve">ы в целях: </w:t>
      </w:r>
    </w:p>
    <w:p w:rsidR="00986EEE" w:rsidRPr="00A84A53" w:rsidRDefault="00986EEE" w:rsidP="000C1BE0">
      <w:pPr>
        <w:spacing w:afterLines="40" w:line="27" w:lineRule="atLeast"/>
      </w:pPr>
      <w:r w:rsidRPr="00A84A53">
        <w:t xml:space="preserve">1) создания условий для устойчивого развития территории сельского поселения, сохранения окружающей среды и объектов культурного наследия; </w:t>
      </w:r>
    </w:p>
    <w:p w:rsidR="00986EEE" w:rsidRPr="00A84A53" w:rsidRDefault="00986EEE" w:rsidP="000C1BE0">
      <w:pPr>
        <w:spacing w:afterLines="40" w:line="27" w:lineRule="atLeast"/>
      </w:pPr>
      <w:r w:rsidRPr="00A84A53">
        <w:t>2) создания условий для планировки территории сельского поселения;</w:t>
      </w:r>
    </w:p>
    <w:p w:rsidR="00986EEE" w:rsidRPr="00A84A53" w:rsidRDefault="00986EEE" w:rsidP="000C1BE0">
      <w:pPr>
        <w:spacing w:afterLines="40" w:line="27" w:lineRule="atLeast"/>
      </w:pPr>
      <w:r w:rsidRPr="00A84A53">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986EEE" w:rsidRPr="00A84A53" w:rsidRDefault="00986EEE" w:rsidP="000C1BE0">
      <w:pPr>
        <w:spacing w:afterLines="40" w:line="27" w:lineRule="atLeast"/>
      </w:pPr>
      <w:r w:rsidRPr="00A84A53">
        <w:t xml:space="preserve">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986EEE" w:rsidRPr="00A84A53" w:rsidRDefault="00986EEE" w:rsidP="000C1BE0">
      <w:pPr>
        <w:spacing w:afterLines="40" w:line="27" w:lineRule="atLeast"/>
      </w:pPr>
      <w:r w:rsidRPr="00A84A53">
        <w:t xml:space="preserve">3. Настоящие Правила состоят из следующих частей: </w:t>
      </w:r>
    </w:p>
    <w:p w:rsidR="00986EEE" w:rsidRPr="00A84A53" w:rsidRDefault="00986EEE" w:rsidP="000C1BE0">
      <w:pPr>
        <w:spacing w:afterLines="40" w:line="27" w:lineRule="atLeast"/>
      </w:pPr>
      <w:r w:rsidRPr="00A84A53">
        <w:t>1) порядок их применения и внесения изменений в указанные правила;</w:t>
      </w:r>
    </w:p>
    <w:p w:rsidR="00986EEE" w:rsidRPr="00A84A53" w:rsidRDefault="00986EEE" w:rsidP="000C1BE0">
      <w:pPr>
        <w:spacing w:afterLines="40" w:line="27" w:lineRule="atLeast"/>
      </w:pPr>
      <w:r w:rsidRPr="00A84A53">
        <w:t>2) карту градостроительного зонирования;</w:t>
      </w:r>
    </w:p>
    <w:p w:rsidR="00986EEE" w:rsidRPr="00A84A53" w:rsidRDefault="00986EEE" w:rsidP="000C1BE0">
      <w:pPr>
        <w:spacing w:afterLines="40" w:line="27" w:lineRule="atLeast"/>
      </w:pPr>
      <w:r w:rsidRPr="00A84A53">
        <w:t xml:space="preserve">3) градостроительные регламенты. </w:t>
      </w:r>
    </w:p>
    <w:p w:rsidR="00986EEE" w:rsidRPr="00A84A53" w:rsidRDefault="00986EEE" w:rsidP="000C1BE0">
      <w:pPr>
        <w:spacing w:afterLines="40" w:line="27" w:lineRule="atLeast"/>
      </w:pPr>
      <w:r w:rsidRPr="00A84A53">
        <w:t xml:space="preserve">4. Содержание частей настоящих Правил определено в соответствии с требованиями статьи 30 </w:t>
      </w:r>
      <w:proofErr w:type="spellStart"/>
      <w:r w:rsidRPr="00A84A53">
        <w:t>ГрК</w:t>
      </w:r>
      <w:proofErr w:type="spellEnd"/>
      <w:r w:rsidRPr="00A84A53">
        <w:t xml:space="preserve"> РФ. </w:t>
      </w:r>
    </w:p>
    <w:p w:rsidR="00986EEE" w:rsidRPr="00A84A53" w:rsidRDefault="00986EEE" w:rsidP="000C1BE0">
      <w:pPr>
        <w:spacing w:afterLines="40" w:line="27" w:lineRule="atLeast"/>
      </w:pPr>
      <w:r w:rsidRPr="00A84A53">
        <w:t xml:space="preserve">5. 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 </w:t>
      </w:r>
    </w:p>
    <w:p w:rsidR="00986EEE" w:rsidRPr="00A84A53" w:rsidRDefault="00986EEE" w:rsidP="000C1BE0">
      <w:pPr>
        <w:spacing w:afterLines="40" w:line="27" w:lineRule="atLeast"/>
      </w:pPr>
      <w:r w:rsidRPr="00A84A53">
        <w:t xml:space="preserve">6. Настоящие Правила применяются наряду с техническими регламентами и иными обязательными требованиями, установленными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иными муниципальными правовыми актами по вопросам регулирования землепользования и застройки. </w:t>
      </w:r>
    </w:p>
    <w:p w:rsidR="00986EEE" w:rsidRPr="00A84A53" w:rsidRDefault="00986EEE" w:rsidP="000C1BE0">
      <w:pPr>
        <w:spacing w:afterLines="40" w:line="27" w:lineRule="atLeast"/>
      </w:pPr>
      <w:r w:rsidRPr="00A84A53">
        <w:t xml:space="preserve">7. Настоящие Правила обязательны для исполнения всеми юридическими и физическими лицами, осуществляющими градостроительную деятельность на территории муниципального образования. </w:t>
      </w:r>
    </w:p>
    <w:p w:rsidR="00986EEE" w:rsidRPr="00A84A53" w:rsidRDefault="00986EEE" w:rsidP="000C1BE0">
      <w:pPr>
        <w:spacing w:afterLines="40" w:line="27" w:lineRule="atLeast"/>
      </w:pPr>
      <w:r w:rsidRPr="00A84A53">
        <w:lastRenderedPageBreak/>
        <w:t>8. Действие настоящих Правил распространяется на территорию муниципального образования «</w:t>
      </w:r>
      <w:proofErr w:type="spellStart"/>
      <w:r>
        <w:t>Суховское</w:t>
      </w:r>
      <w:proofErr w:type="spellEnd"/>
      <w:r w:rsidRPr="00A84A53">
        <w:t xml:space="preserve"> сельское поселение» Тацинского района Ростовской области. </w:t>
      </w:r>
    </w:p>
    <w:p w:rsidR="00986EEE" w:rsidRPr="00A84A53" w:rsidRDefault="00986EEE" w:rsidP="000C1BE0">
      <w:pPr>
        <w:spacing w:afterLines="40" w:line="27" w:lineRule="atLeast"/>
      </w:pPr>
      <w:r w:rsidRPr="00A84A53">
        <w:t>9. По вопросам, не рассматриваемым в настоящих Правилах, следует руководствоваться законами, иными нормативными правовыми актами и нормативно-техническими документами, действующими на территории Российской Федерации. При отмене и (или) изменении действующих нормативных правовых актов, нормативно-технических документов, в том числе тех, на которые дается ссылка в настоящих Правилах, следует руководствоваться нормативными правовыми актами, нормативно-техническими документами, вводимыми взамен отмененных.</w:t>
      </w:r>
    </w:p>
    <w:p w:rsidR="00986EEE" w:rsidRPr="00A84A53" w:rsidRDefault="00986EEE" w:rsidP="000C1BE0">
      <w:pPr>
        <w:spacing w:afterLines="40" w:line="27" w:lineRule="atLeast"/>
      </w:pPr>
      <w:r w:rsidRPr="00A84A53">
        <w:t xml:space="preserve">10.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w:t>
      </w:r>
      <w:proofErr w:type="spellStart"/>
      <w:r w:rsidRPr="00A84A53">
        <w:t>приаэродромной</w:t>
      </w:r>
      <w:proofErr w:type="spellEnd"/>
      <w:r w:rsidRPr="00A84A53">
        <w:t xml:space="preserve"> территории, в границах которых полностью или частично расположена </w:t>
      </w:r>
      <w:proofErr w:type="spellStart"/>
      <w:r w:rsidRPr="00A84A53">
        <w:t>приаэродромная</w:t>
      </w:r>
      <w:proofErr w:type="spellEnd"/>
      <w:r w:rsidRPr="00A84A53">
        <w:t xml:space="preserve"> территория, установленная в соответствии с Воздушным кодексом Российской Федерации (далее - ограничения использования объектов недвижимости, установленные на </w:t>
      </w:r>
      <w:proofErr w:type="spellStart"/>
      <w:r w:rsidRPr="00A84A53">
        <w:t>приаэродромной</w:t>
      </w:r>
      <w:proofErr w:type="spellEnd"/>
      <w:r w:rsidRPr="00A84A53">
        <w:t xml:space="preserve"> территории), в случае установления </w:t>
      </w:r>
      <w:proofErr w:type="spellStart"/>
      <w:r w:rsidRPr="00A84A53">
        <w:t>приаэродромной</w:t>
      </w:r>
      <w:proofErr w:type="spellEnd"/>
      <w:r w:rsidRPr="00A84A53">
        <w:t xml:space="preserve"> территории в границах муниципального образования.</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6" w:name="_Toc19777425"/>
      <w:bookmarkStart w:id="7" w:name="_Toc19777988"/>
      <w:r w:rsidRPr="00C53059">
        <w:t>Статья 2. Основные понятия, используемые в настоящих правилах землепользования и застройки</w:t>
      </w:r>
      <w:bookmarkEnd w:id="6"/>
      <w:bookmarkEnd w:id="7"/>
      <w:r w:rsidRPr="00C53059">
        <w:t xml:space="preserve"> </w:t>
      </w:r>
    </w:p>
    <w:p w:rsidR="00986EEE" w:rsidRPr="00A84A53" w:rsidRDefault="00986EEE" w:rsidP="000C1BE0">
      <w:pPr>
        <w:spacing w:afterLines="40" w:line="27" w:lineRule="atLeast"/>
      </w:pPr>
      <w:r w:rsidRPr="00A84A53">
        <w:t>В настоящих Правилах используются общераспространенные на территории Российской Федерации понятия, определения которых следует принимать в соответствии с действующим законодательством в области градостроительной деятельности и земельных отношений, а также иными нормативными правовыми актами, действующими на территории Российской Федерации.</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8" w:name="_Toc19777426"/>
      <w:bookmarkStart w:id="9" w:name="_Toc19777989"/>
      <w:r w:rsidRPr="00C53059">
        <w:rPr>
          <w:bCs/>
        </w:rPr>
        <w:t>Статья 3. Комиссия по подготовке правил землепользования и застройки</w:t>
      </w:r>
      <w:bookmarkEnd w:id="8"/>
      <w:bookmarkEnd w:id="9"/>
    </w:p>
    <w:p w:rsidR="00986EEE" w:rsidRPr="00A84A53" w:rsidRDefault="00986EEE" w:rsidP="000C1BE0">
      <w:pPr>
        <w:spacing w:afterLines="40" w:line="27" w:lineRule="atLeast"/>
      </w:pPr>
      <w:r w:rsidRPr="00A84A53">
        <w:t xml:space="preserve">1. Комиссия по землепользованию и застройке (далее – Комиссия) является уполномоченным, постоянно действующим коллегиальным органом, и формируется для обеспечения подготовки, утверждения Правил, внесения изменений в Правила и обеспечения реализации иных полномочий органов местного самоуправления сельского поселения в области градостроительных отношений и землепользования. </w:t>
      </w:r>
    </w:p>
    <w:p w:rsidR="00986EEE" w:rsidRPr="00A84A53" w:rsidRDefault="00986EEE" w:rsidP="000C1BE0">
      <w:pPr>
        <w:spacing w:afterLines="40" w:line="27" w:lineRule="atLeast"/>
      </w:pPr>
      <w:r w:rsidRPr="00A84A53">
        <w:t>Комиссия может выступать организатором общественных обсуждений или публичных слушаний при их проведении.</w:t>
      </w:r>
    </w:p>
    <w:p w:rsidR="00986EEE" w:rsidRPr="00A84A53" w:rsidRDefault="00986EEE" w:rsidP="000C1BE0">
      <w:pPr>
        <w:spacing w:afterLines="40" w:line="27" w:lineRule="atLeast"/>
      </w:pPr>
      <w:r w:rsidRPr="00A84A53">
        <w:t>2. Состав и порядок деятельности Комиссии утверждается главой местной администрации в соответствии с требованиями регионального законодательства.</w:t>
      </w:r>
    </w:p>
    <w:p w:rsidR="00986EEE" w:rsidRPr="00A84A53" w:rsidRDefault="00986EEE" w:rsidP="000C1BE0">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left"/>
        <w:rPr>
          <w:i/>
          <w:sz w:val="24"/>
        </w:rPr>
      </w:pPr>
      <w:bookmarkStart w:id="10" w:name="_Toc19777427"/>
      <w:bookmarkStart w:id="11" w:name="_Toc19777990"/>
      <w:r w:rsidRPr="00C53059">
        <w:rPr>
          <w:i/>
          <w:sz w:val="24"/>
        </w:rPr>
        <w:t>Глава 2.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0"/>
      <w:bookmarkEnd w:id="11"/>
    </w:p>
    <w:p w:rsidR="00986EEE" w:rsidRPr="00C53059" w:rsidRDefault="00986EEE" w:rsidP="00986EEE">
      <w:pPr>
        <w:spacing w:after="40" w:line="27" w:lineRule="atLeast"/>
        <w:rPr>
          <w:bCs/>
        </w:rPr>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12" w:name="_Toc19777428"/>
      <w:bookmarkStart w:id="13" w:name="_Toc19777991"/>
      <w:r w:rsidRPr="00C53059">
        <w:t>Статья 4. Виды разрешенного использования земельных участков и объектов капитального строительства</w:t>
      </w:r>
      <w:bookmarkEnd w:id="12"/>
      <w:bookmarkEnd w:id="13"/>
    </w:p>
    <w:p w:rsidR="00986EEE" w:rsidRPr="00A84A53" w:rsidRDefault="00986EEE" w:rsidP="000C1BE0">
      <w:pPr>
        <w:spacing w:afterLines="40" w:line="27" w:lineRule="atLeast"/>
      </w:pPr>
      <w:r w:rsidRPr="00A84A53">
        <w:t>1. Разрешенное использование земельных участков и объектов капитального строительства может быть следующих видов:</w:t>
      </w:r>
    </w:p>
    <w:p w:rsidR="00986EEE" w:rsidRPr="00A84A53" w:rsidRDefault="00986EEE" w:rsidP="000C1BE0">
      <w:pPr>
        <w:spacing w:afterLines="40" w:line="27" w:lineRule="atLeast"/>
      </w:pPr>
      <w:r w:rsidRPr="00A84A53">
        <w:t>1) основные виды разрешенного использования;</w:t>
      </w:r>
    </w:p>
    <w:p w:rsidR="00986EEE" w:rsidRPr="00A84A53" w:rsidRDefault="00986EEE" w:rsidP="000C1BE0">
      <w:pPr>
        <w:spacing w:afterLines="40" w:line="27" w:lineRule="atLeast"/>
      </w:pPr>
      <w:r w:rsidRPr="00A84A53">
        <w:t>2) условно разрешенные виды использования;</w:t>
      </w:r>
    </w:p>
    <w:p w:rsidR="00986EEE" w:rsidRPr="00A84A53" w:rsidRDefault="00986EEE" w:rsidP="000C1BE0">
      <w:pPr>
        <w:spacing w:afterLines="40" w:line="27" w:lineRule="atLeast"/>
      </w:pPr>
      <w:r w:rsidRPr="00A84A53">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A84A53" w:rsidRDefault="00986EEE" w:rsidP="000C1BE0">
      <w:pPr>
        <w:spacing w:afterLines="40" w:line="27" w:lineRule="atLeast"/>
      </w:pPr>
      <w:r w:rsidRPr="00A84A53">
        <w:lastRenderedPageBreak/>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86EEE" w:rsidRPr="00A84A53" w:rsidRDefault="00986EEE" w:rsidP="000C1BE0">
      <w:pPr>
        <w:spacing w:afterLines="40" w:line="27" w:lineRule="atLeast"/>
      </w:pPr>
      <w:r w:rsidRPr="00A84A53">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86EEE" w:rsidRPr="00A84A53" w:rsidRDefault="00986EEE" w:rsidP="000C1BE0">
      <w:pPr>
        <w:spacing w:afterLines="40" w:line="27" w:lineRule="atLeast"/>
      </w:pPr>
      <w:r w:rsidRPr="00A84A53">
        <w:t>Частью 2 статьи 7 Земельного кодекса РФ определено, что 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rsidR="00986EEE" w:rsidRPr="00A84A53" w:rsidRDefault="00986EEE" w:rsidP="000C1BE0">
      <w:pPr>
        <w:spacing w:afterLines="40" w:line="27" w:lineRule="atLeast"/>
      </w:pPr>
      <w:r w:rsidRPr="00A84A53">
        <w:t>Согласно части 11 статьи 34 Федерального закона от 23 июня 2014 года № 171-ФЗ «О внесении изменений в Земельный кодекс Российской Федерации и отдельные законодательные акты Российской Федерации», разрешенное использование земельных участков, установленное до дня утверждения в соответствии с Земельным кодексом классификатора видов разрешенного использования земельных участков, признается действительным вне зависимости от его соответствия указанному классификатору.</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4" w:name="_Toc19777429"/>
      <w:bookmarkStart w:id="15" w:name="_Toc19777992"/>
      <w:r w:rsidRPr="00C53059">
        <w:rPr>
          <w:bCs/>
        </w:rPr>
        <w:t>Статья 5. Изменение видов разрешенного использования</w:t>
      </w:r>
      <w:bookmarkEnd w:id="14"/>
      <w:bookmarkEnd w:id="15"/>
    </w:p>
    <w:p w:rsidR="00986EEE" w:rsidRPr="00A84A53" w:rsidRDefault="00986EEE" w:rsidP="000C1BE0">
      <w:pPr>
        <w:spacing w:afterLines="40" w:line="27" w:lineRule="atLeast"/>
      </w:pPr>
      <w:r w:rsidRPr="00A84A53">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986EEE" w:rsidRPr="00A84A53" w:rsidRDefault="00986EEE" w:rsidP="000C1BE0">
      <w:pPr>
        <w:spacing w:afterLines="40" w:line="27" w:lineRule="atLeast"/>
      </w:pPr>
      <w:r w:rsidRPr="00A84A53">
        <w:t>2. Правом на изменение одного вида разрешенного использования земельных участков и объектов капитального строительства на другой вид разрешенного использования земельных участков и объектов капитального строительства обладают правообладатели земельных участков и объектов капитального строительства.</w:t>
      </w:r>
    </w:p>
    <w:p w:rsidR="00986EEE" w:rsidRPr="00A84A53" w:rsidRDefault="00986EEE" w:rsidP="000C1BE0">
      <w:pPr>
        <w:spacing w:afterLines="40" w:line="27" w:lineRule="atLeast"/>
      </w:pPr>
      <w:r w:rsidRPr="00A84A53">
        <w:t xml:space="preserve">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986EEE" w:rsidRPr="00A84A53" w:rsidRDefault="00986EEE" w:rsidP="000C1BE0">
      <w:pPr>
        <w:spacing w:afterLines="40" w:line="27" w:lineRule="atLeast"/>
      </w:pPr>
      <w:r w:rsidRPr="00A84A53">
        <w:t xml:space="preserve">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 </w:t>
      </w:r>
    </w:p>
    <w:p w:rsidR="00986EEE" w:rsidRPr="00A84A53" w:rsidRDefault="00986EEE" w:rsidP="000C1BE0">
      <w:pPr>
        <w:spacing w:afterLines="40" w:line="27" w:lineRule="atLeast"/>
      </w:pPr>
      <w:r w:rsidRPr="00A84A53">
        <w:t>5. Согласно пунктам 3, 5 части 1 статьи 4 Федерального закона от 29 декабря 2004 года № 191-ФЗ «О введении в действие Градостроительного кодекса Российской Федерации» при наличии утвержденных в установленном порядке правил землепользования и застройки принятия соответствующего решения об изменении вида разрешенного использования главой местной администрации не требуется.</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6" w:name="_Toc19777430"/>
      <w:bookmarkStart w:id="17" w:name="_Toc19777993"/>
      <w:r w:rsidRPr="00C53059">
        <w:rPr>
          <w:bCs/>
        </w:rPr>
        <w:t>Статья 6. Порядок предоставления разрешения на условно разрешенный вид использования земельного участка или объекта капитального строительства</w:t>
      </w:r>
      <w:bookmarkEnd w:id="16"/>
      <w:bookmarkEnd w:id="17"/>
    </w:p>
    <w:p w:rsidR="00986EEE" w:rsidRPr="00A84A53" w:rsidRDefault="00986EEE" w:rsidP="000C1BE0">
      <w:pPr>
        <w:spacing w:afterLines="40" w:line="27" w:lineRule="atLeast"/>
      </w:pPr>
      <w:r w:rsidRPr="00A84A53">
        <w:t xml:space="preserve">1. 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 39 </w:t>
      </w:r>
      <w:proofErr w:type="spellStart"/>
      <w:r w:rsidRPr="00A84A53">
        <w:t>ГрК</w:t>
      </w:r>
      <w:proofErr w:type="spellEnd"/>
      <w:r w:rsidRPr="00A84A53">
        <w:t xml:space="preserve">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986EEE" w:rsidRPr="00A84A53" w:rsidRDefault="00986EEE" w:rsidP="000C1BE0">
      <w:pPr>
        <w:spacing w:afterLines="40" w:line="27" w:lineRule="atLeast"/>
      </w:pPr>
      <w:r w:rsidRPr="00A84A53">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w:t>
      </w:r>
      <w:proofErr w:type="spellStart"/>
      <w:r w:rsidRPr="00A84A53">
        <w:t>ГрК</w:t>
      </w:r>
      <w:proofErr w:type="spellEnd"/>
      <w:r w:rsidRPr="00A84A53">
        <w:t xml:space="preserve"> РФ, с учетом положений ст. 39 </w:t>
      </w:r>
      <w:proofErr w:type="spellStart"/>
      <w:r w:rsidRPr="00A84A53">
        <w:t>ГрК</w:t>
      </w:r>
      <w:proofErr w:type="spellEnd"/>
      <w:r w:rsidRPr="00A84A53">
        <w:t xml:space="preserve"> РФ. </w:t>
      </w:r>
    </w:p>
    <w:p w:rsidR="00986EEE" w:rsidRPr="00A84A53" w:rsidRDefault="00986EEE" w:rsidP="000C1BE0">
      <w:pPr>
        <w:spacing w:afterLines="40" w:line="27" w:lineRule="atLeast"/>
      </w:pPr>
      <w:r w:rsidRPr="00A84A53">
        <w:lastRenderedPageBreak/>
        <w:t>3.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986EEE" w:rsidRPr="00A84A53" w:rsidRDefault="00986EEE" w:rsidP="000C1BE0">
      <w:pPr>
        <w:spacing w:afterLines="40" w:line="27" w:lineRule="atLeast"/>
      </w:pPr>
      <w:r w:rsidRPr="00A84A53">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86EEE" w:rsidRPr="00A84A53" w:rsidRDefault="00986EEE" w:rsidP="000C1BE0">
      <w:pPr>
        <w:spacing w:afterLines="40" w:line="27" w:lineRule="atLeast"/>
      </w:pPr>
      <w:r w:rsidRPr="00A84A53">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986EEE" w:rsidRPr="00A84A53" w:rsidRDefault="00986EEE" w:rsidP="000C1BE0">
      <w:pPr>
        <w:spacing w:afterLines="40" w:line="27" w:lineRule="atLeast"/>
      </w:pPr>
      <w:r w:rsidRPr="00A84A53">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18" w:name="_Toc19777431"/>
      <w:bookmarkStart w:id="19" w:name="_Toc19777994"/>
      <w:r w:rsidRPr="00C53059">
        <w:rPr>
          <w:bCs/>
        </w:rPr>
        <w:t>Статья 7.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8"/>
      <w:bookmarkEnd w:id="19"/>
      <w:r w:rsidRPr="00C53059">
        <w:rPr>
          <w:bCs/>
        </w:rPr>
        <w:t xml:space="preserve"> </w:t>
      </w:r>
    </w:p>
    <w:p w:rsidR="00986EEE" w:rsidRPr="00A84A53" w:rsidRDefault="00986EEE" w:rsidP="000C1BE0">
      <w:pPr>
        <w:spacing w:afterLines="40" w:line="27" w:lineRule="atLeast"/>
      </w:pPr>
      <w:r w:rsidRPr="00A84A53">
        <w:t xml:space="preserve">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986EEE" w:rsidRPr="00A84A53" w:rsidRDefault="00986EEE" w:rsidP="000C1BE0">
      <w:pPr>
        <w:spacing w:afterLines="40" w:line="27" w:lineRule="atLeast"/>
      </w:pPr>
      <w:r w:rsidRPr="00A84A53">
        <w:t xml:space="preserve">2. Предоставление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со ст. 40 </w:t>
      </w:r>
      <w:proofErr w:type="spellStart"/>
      <w:r w:rsidRPr="00A84A53">
        <w:t>ГрК</w:t>
      </w:r>
      <w:proofErr w:type="spellEnd"/>
      <w:r w:rsidRPr="00A84A53">
        <w:t xml:space="preserve"> РФ и административным регламентом предоставления муниципальной услуги, утверждаемым Администрацией сельского поселения в соответствии с Федеральным  законом от 27.07.2010 года № 210-ФЗ «Об организации предоставления государственных и муниципальных услуг».</w:t>
      </w:r>
    </w:p>
    <w:p w:rsidR="00986EEE" w:rsidRPr="00A84A53" w:rsidRDefault="00986EEE" w:rsidP="000C1BE0">
      <w:pPr>
        <w:spacing w:afterLines="40" w:line="27" w:lineRule="atLeast"/>
      </w:pPr>
      <w:r w:rsidRPr="00A84A53">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заявление о предоставлении такого разрешения. </w:t>
      </w:r>
    </w:p>
    <w:p w:rsidR="00986EEE" w:rsidRPr="00A84A53" w:rsidRDefault="00986EEE" w:rsidP="000C1BE0">
      <w:pPr>
        <w:spacing w:afterLines="40" w:line="27" w:lineRule="atLeast"/>
      </w:pPr>
      <w:r w:rsidRPr="00A84A53">
        <w:t>4.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86EEE" w:rsidRPr="00A84A53" w:rsidRDefault="00986EEE" w:rsidP="000C1BE0">
      <w:pPr>
        <w:spacing w:afterLines="40" w:line="27" w:lineRule="atLeast"/>
      </w:pPr>
      <w:r w:rsidRPr="00A84A53">
        <w:t>Материалы необходимые для принятия обоснованного решения (</w:t>
      </w:r>
      <w:proofErr w:type="spellStart"/>
      <w:r w:rsidRPr="00A84A53">
        <w:t>предпроектные</w:t>
      </w:r>
      <w:proofErr w:type="spellEnd"/>
      <w:r w:rsidRPr="00A84A53">
        <w:t xml:space="preserve"> разработки, обоснования, заключения специализированных организаций или государственных надзорных органов и др.), подтверждающие соблюдение требований технических регламентов предоставляются заявителем. Комиссия вправе привлекать экспертов или специализированные организации, направлять </w:t>
      </w:r>
      <w:r w:rsidRPr="00A84A53">
        <w:lastRenderedPageBreak/>
        <w:t>соответствующие запросы в государственные надзорные органы, для рассмотрения вопросов соблюдения требований технических регламентов.</w:t>
      </w:r>
    </w:p>
    <w:p w:rsidR="00986EEE" w:rsidRPr="00A84A53" w:rsidRDefault="00986EEE" w:rsidP="000C1BE0">
      <w:pPr>
        <w:spacing w:afterLines="40" w:line="27" w:lineRule="atLeast"/>
      </w:pPr>
      <w:r w:rsidRPr="00A84A53">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w:t>
      </w:r>
      <w:proofErr w:type="spellStart"/>
      <w:r w:rsidRPr="00A84A53">
        <w:t>ГрК</w:t>
      </w:r>
      <w:proofErr w:type="spellEnd"/>
      <w:r w:rsidRPr="00A84A53">
        <w:t xml:space="preserve"> РФ, с учетом положений ст. 39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 xml:space="preserve">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 </w:t>
      </w:r>
    </w:p>
    <w:p w:rsidR="00986EEE" w:rsidRPr="00A84A53" w:rsidRDefault="00986EEE" w:rsidP="000C1BE0">
      <w:pPr>
        <w:spacing w:afterLines="40" w:line="27" w:lineRule="atLeast"/>
      </w:pPr>
      <w:r w:rsidRPr="00A84A53">
        <w:t>6.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86EEE" w:rsidRPr="00A84A53" w:rsidRDefault="00986EEE" w:rsidP="000C1BE0">
      <w:pPr>
        <w:spacing w:afterLines="40" w:line="27" w:lineRule="atLeast"/>
      </w:pPr>
      <w:r w:rsidRPr="00A84A53">
        <w:t xml:space="preserve">7.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84A53">
        <w:t>приаэродромной</w:t>
      </w:r>
      <w:proofErr w:type="spellEnd"/>
      <w:r w:rsidRPr="00A84A53">
        <w:t xml:space="preserve"> территории, в случае установления на территории муниципального образования </w:t>
      </w:r>
      <w:proofErr w:type="spellStart"/>
      <w:r w:rsidRPr="00A84A53">
        <w:t>приаэродромной</w:t>
      </w:r>
      <w:proofErr w:type="spellEnd"/>
      <w:r w:rsidRPr="00A84A53">
        <w:t xml:space="preserve"> территории.</w:t>
      </w:r>
    </w:p>
    <w:p w:rsidR="00986EEE" w:rsidRPr="00A84A53" w:rsidRDefault="00986EEE" w:rsidP="000C1BE0">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left"/>
        <w:rPr>
          <w:bCs w:val="0"/>
          <w:i/>
          <w:sz w:val="24"/>
        </w:rPr>
      </w:pPr>
      <w:bookmarkStart w:id="20" w:name="_Toc19777432"/>
      <w:bookmarkStart w:id="21" w:name="_Toc19777995"/>
      <w:r w:rsidRPr="00C53059">
        <w:rPr>
          <w:bCs w:val="0"/>
          <w:i/>
          <w:sz w:val="24"/>
        </w:rPr>
        <w:t>Глава 3. О ПОДГОТОВКЕ ДОКУМЕНТАЦИИ ПО ПЛАНИРОВКЕ ТЕРРИТОРИИ ОРГАНАМИ МЕСТНОГО САМОУПРАВЛЕНИЯ</w:t>
      </w:r>
      <w:bookmarkEnd w:id="20"/>
      <w:bookmarkEnd w:id="21"/>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2" w:name="_Toc19777433"/>
      <w:bookmarkStart w:id="23" w:name="_Toc19777996"/>
      <w:r w:rsidRPr="00C53059">
        <w:rPr>
          <w:bCs/>
        </w:rPr>
        <w:t>Статья 8. Документация по планировке территории</w:t>
      </w:r>
      <w:bookmarkEnd w:id="22"/>
      <w:bookmarkEnd w:id="23"/>
      <w:r w:rsidRPr="00C53059">
        <w:rPr>
          <w:bCs/>
        </w:rPr>
        <w:t xml:space="preserve"> </w:t>
      </w:r>
    </w:p>
    <w:p w:rsidR="00986EEE" w:rsidRPr="00A84A53" w:rsidRDefault="00986EEE" w:rsidP="000C1BE0">
      <w:pPr>
        <w:spacing w:afterLines="40" w:line="27" w:lineRule="atLeast"/>
      </w:pPr>
      <w:r w:rsidRPr="00A84A53">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w:t>
      </w:r>
    </w:p>
    <w:p w:rsidR="00986EEE" w:rsidRPr="00A84A53" w:rsidRDefault="00986EEE" w:rsidP="000C1BE0">
      <w:pPr>
        <w:spacing w:afterLines="40" w:line="27" w:lineRule="atLeast"/>
      </w:pPr>
      <w:r w:rsidRPr="00A84A53">
        <w:t>2. Видами документации по планировке территории являются:</w:t>
      </w:r>
    </w:p>
    <w:p w:rsidR="00986EEE" w:rsidRPr="00A84A53" w:rsidRDefault="00986EEE" w:rsidP="000C1BE0">
      <w:pPr>
        <w:spacing w:afterLines="40" w:line="27" w:lineRule="atLeast"/>
      </w:pPr>
      <w:r w:rsidRPr="00A84A53">
        <w:t>1) проект планировки территории;</w:t>
      </w:r>
    </w:p>
    <w:p w:rsidR="00986EEE" w:rsidRPr="00A84A53" w:rsidRDefault="00986EEE" w:rsidP="000C1BE0">
      <w:pPr>
        <w:spacing w:afterLines="40" w:line="27" w:lineRule="atLeast"/>
      </w:pPr>
      <w:r w:rsidRPr="00A84A53">
        <w:t xml:space="preserve">2) проект межевания территории. </w:t>
      </w:r>
    </w:p>
    <w:p w:rsidR="00986EEE" w:rsidRPr="00A84A53" w:rsidRDefault="00986EEE" w:rsidP="000C1BE0">
      <w:pPr>
        <w:spacing w:afterLines="40" w:line="27" w:lineRule="atLeast"/>
      </w:pPr>
      <w:r w:rsidRPr="00A84A53">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986EEE" w:rsidRPr="00A84A53" w:rsidRDefault="00986EEE" w:rsidP="000C1BE0">
      <w:pPr>
        <w:spacing w:afterLines="40" w:line="27" w:lineRule="atLeast"/>
      </w:pPr>
      <w:r w:rsidRPr="00A84A53">
        <w:t>Подготовка проекта межевания территории осуществляется для:</w:t>
      </w:r>
    </w:p>
    <w:p w:rsidR="00986EEE" w:rsidRPr="00A84A53" w:rsidRDefault="00986EEE" w:rsidP="000C1BE0">
      <w:pPr>
        <w:spacing w:afterLines="40" w:line="27" w:lineRule="atLeast"/>
      </w:pPr>
      <w:r w:rsidRPr="00A84A53">
        <w:t>1) определения местоположения границ образуемых и изменяемых земельных участков;</w:t>
      </w:r>
    </w:p>
    <w:p w:rsidR="00986EEE" w:rsidRPr="00A84A53" w:rsidRDefault="00986EEE" w:rsidP="000C1BE0">
      <w:pPr>
        <w:spacing w:afterLines="40" w:line="27" w:lineRule="atLeast"/>
      </w:pPr>
      <w:r w:rsidRPr="00A84A53">
        <w:t xml:space="preserve">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w:t>
      </w:r>
      <w:r w:rsidRPr="00A84A53">
        <w:lastRenderedPageBreak/>
        <w:t>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986EEE" w:rsidRPr="00A84A53" w:rsidRDefault="00986EEE" w:rsidP="000C1BE0">
      <w:pPr>
        <w:spacing w:afterLines="40" w:line="27" w:lineRule="atLeast"/>
      </w:pPr>
      <w:r w:rsidRPr="00A84A53">
        <w:t xml:space="preserve">3.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4.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986EEE" w:rsidRPr="00A84A53" w:rsidRDefault="00986EEE" w:rsidP="000C1BE0">
      <w:pPr>
        <w:spacing w:afterLines="40" w:line="27" w:lineRule="atLeast"/>
      </w:pPr>
      <w:r w:rsidRPr="00A84A53">
        <w:t xml:space="preserve">5. Состав и содержание проекта планировки территории определяется статьей 42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6.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986EEE" w:rsidRPr="00A84A53" w:rsidRDefault="00986EEE" w:rsidP="000C1BE0">
      <w:pPr>
        <w:spacing w:afterLines="40" w:line="27" w:lineRule="atLeast"/>
      </w:pPr>
      <w:r w:rsidRPr="00A84A53">
        <w:t xml:space="preserve">7. Состав и содержание проекта межевания территории определяется статьей 43 </w:t>
      </w:r>
      <w:proofErr w:type="spellStart"/>
      <w:r w:rsidRPr="00A84A53">
        <w:t>ГрК</w:t>
      </w:r>
      <w:proofErr w:type="spellEnd"/>
      <w:r w:rsidRPr="00A84A53">
        <w:t xml:space="preserve"> РФ.</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24" w:name="_Toc19777434"/>
      <w:bookmarkStart w:id="25" w:name="_Toc19777997"/>
      <w:r w:rsidRPr="00C53059">
        <w:rPr>
          <w:bCs/>
        </w:rPr>
        <w:t>Статья 9. Подготовка и утверждение документации по планировке территории</w:t>
      </w:r>
      <w:bookmarkEnd w:id="24"/>
      <w:bookmarkEnd w:id="25"/>
    </w:p>
    <w:p w:rsidR="00986EEE" w:rsidRPr="00A84A53" w:rsidRDefault="00986EEE" w:rsidP="000C1BE0">
      <w:pPr>
        <w:spacing w:afterLines="40" w:line="27" w:lineRule="atLeast"/>
      </w:pPr>
      <w:r w:rsidRPr="00A84A53">
        <w:t xml:space="preserve">1.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w:anchor="Par1697" w:tooltip="1.1. Решения о подготовке документации по планировке территории принимаются самостоятельно:" w:history="1">
        <w:r w:rsidRPr="00A84A53">
          <w:t>части 1.1</w:t>
        </w:r>
      </w:hyperlink>
      <w:r w:rsidRPr="00A84A53">
        <w:t xml:space="preserve"> статьи 45 </w:t>
      </w:r>
      <w:proofErr w:type="spellStart"/>
      <w:r w:rsidRPr="00A84A53">
        <w:t>ГрК</w:t>
      </w:r>
      <w:proofErr w:type="spellEnd"/>
      <w:r w:rsidRPr="00A84A53">
        <w:t xml:space="preserve"> РФ, и утверждают документацию по планировке территории в границах поселения, за исключением случаев, указанных в </w:t>
      </w:r>
      <w:hyperlink w:anchor="Par1708" w:tooltip="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 w:history="1">
        <w:r w:rsidRPr="00A84A53">
          <w:t>частях 2</w:t>
        </w:r>
      </w:hyperlink>
      <w:r w:rsidRPr="00A84A53">
        <w:t xml:space="preserve"> - </w:t>
      </w:r>
      <w:hyperlink w:anchor="Par1720" w:tooltip="4.2.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 w:history="1">
        <w:r w:rsidRPr="00A84A53">
          <w:t>4.2</w:t>
        </w:r>
      </w:hyperlink>
      <w:r w:rsidRPr="00A84A53">
        <w:t xml:space="preserve">, </w:t>
      </w:r>
      <w:hyperlink w:anchor="Par1726" w:tooltip="5.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 w:history="1">
        <w:r w:rsidRPr="00A84A53">
          <w:t>5.2</w:t>
        </w:r>
      </w:hyperlink>
      <w:r w:rsidRPr="00A84A53">
        <w:t xml:space="preserve"> статьи 45 </w:t>
      </w:r>
      <w:proofErr w:type="spellStart"/>
      <w:r w:rsidRPr="00A84A53">
        <w:t>ГрК</w:t>
      </w:r>
      <w:proofErr w:type="spellEnd"/>
      <w:r w:rsidRPr="00A84A53">
        <w:t xml:space="preserve"> РФ, с учетом особенностей, указанных в </w:t>
      </w:r>
      <w:hyperlink w:anchor="Par1724" w:tooltip="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 w:history="1">
        <w:r w:rsidRPr="00A84A53">
          <w:t>части 5.1</w:t>
        </w:r>
      </w:hyperlink>
      <w:r w:rsidRPr="00A84A53">
        <w:t xml:space="preserve"> статьи 45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 xml:space="preserve">2. В случаях, предусмотренных частью 1.1 статьи 45 </w:t>
      </w:r>
      <w:proofErr w:type="spellStart"/>
      <w:r w:rsidRPr="00A84A53">
        <w:t>ГрК</w:t>
      </w:r>
      <w:proofErr w:type="spellEnd"/>
      <w:r w:rsidRPr="00A84A53">
        <w:t xml:space="preserve"> РФ,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986EEE" w:rsidRPr="00A84A53" w:rsidRDefault="00986EEE" w:rsidP="000C1BE0">
      <w:pPr>
        <w:spacing w:afterLines="40" w:line="27" w:lineRule="atLeast"/>
      </w:pPr>
      <w:r w:rsidRPr="00A84A53">
        <w:t xml:space="preserve">3. 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 указанных в пункте 1 части 5 статьи 23 </w:t>
      </w:r>
      <w:proofErr w:type="spellStart"/>
      <w:r w:rsidRPr="00A84A53">
        <w:t>ГрК</w:t>
      </w:r>
      <w:proofErr w:type="spellEnd"/>
      <w:r w:rsidRPr="00A84A53">
        <w:t xml:space="preserve"> РФ, если размещение таких объектов не предусмотрено генеральным планом сельского поселения. </w:t>
      </w:r>
    </w:p>
    <w:p w:rsidR="00986EEE" w:rsidRPr="00A84A53" w:rsidRDefault="00986EEE" w:rsidP="000C1BE0">
      <w:pPr>
        <w:spacing w:afterLines="40" w:line="27" w:lineRule="atLeast"/>
      </w:pPr>
      <w:r w:rsidRPr="00A84A53">
        <w:t xml:space="preserve">4. Подготовка документации по планировке территории осуществляется уполномоченными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статьи 45 </w:t>
      </w:r>
      <w:proofErr w:type="spellStart"/>
      <w:r w:rsidRPr="00A84A53">
        <w:t>ГрК</w:t>
      </w:r>
      <w:proofErr w:type="spellEnd"/>
      <w:r w:rsidRPr="00A84A53">
        <w:t xml:space="preserve"> РФ. </w:t>
      </w:r>
    </w:p>
    <w:p w:rsidR="00986EEE" w:rsidRPr="00A84A53" w:rsidRDefault="00986EEE" w:rsidP="000C1BE0">
      <w:pPr>
        <w:spacing w:afterLines="40" w:line="27" w:lineRule="atLeast"/>
      </w:pPr>
      <w:r w:rsidRPr="00A84A53">
        <w:t xml:space="preserve">Подготовка документации по планировке территории,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986EEE" w:rsidRPr="00A84A53" w:rsidRDefault="00986EEE" w:rsidP="000C1BE0">
      <w:pPr>
        <w:spacing w:afterLines="40" w:line="27" w:lineRule="atLeast"/>
      </w:pPr>
      <w:r w:rsidRPr="00A84A53">
        <w:t xml:space="preserve">5. Подготовка документации по планировке территории осуществляется на основании генерального плана,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«Об организации дорожного движения в Российской Федерации и о </w:t>
      </w:r>
      <w:r w:rsidRPr="00A84A53">
        <w:lastRenderedPageBreak/>
        <w:t xml:space="preserve">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986EEE" w:rsidRPr="00A84A53" w:rsidRDefault="00986EEE" w:rsidP="000C1BE0">
      <w:pPr>
        <w:spacing w:afterLines="40" w:line="27" w:lineRule="atLeast"/>
      </w:pPr>
      <w:r w:rsidRPr="00A84A53">
        <w:t xml:space="preserve">6. Документация по планировке территории, подготовленная применительно к землям лесного фонда, к особо охраняемой природной территории подлежит согласованию в соответствии с положениями части 12.3 статьи 45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7.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органом местного самоуправления, уполномоченными на принятие решений об изъятии земельных участков для муниципальных нужд. Предметом согласования проекта планировки территории с указанными органом местного самоуправления являются предусмотренные данным проектом планировки территории границы зон планируемого размещения объектов местного значения.</w:t>
      </w:r>
    </w:p>
    <w:p w:rsidR="00986EEE" w:rsidRPr="00A84A53" w:rsidRDefault="00986EEE" w:rsidP="000C1BE0">
      <w:pPr>
        <w:spacing w:afterLines="40" w:line="27" w:lineRule="atLeast"/>
      </w:pPr>
      <w:r w:rsidRPr="00A84A53">
        <w:t xml:space="preserve">8. В случае, если по истечении тридцати дней с момента поступления в органы местного самоуправления, уполномоченные на принятие решения об изъятии земельных участков для муниципальных нужд, проекта планировки территории, указанного в части 10 статьи 45 </w:t>
      </w:r>
      <w:proofErr w:type="spellStart"/>
      <w:r w:rsidRPr="00A84A53">
        <w:t>ГрК</w:t>
      </w:r>
      <w:proofErr w:type="spellEnd"/>
      <w:r w:rsidRPr="00A84A53">
        <w:t xml:space="preserve"> РФ, такими органами не представлены возражения относительно данного проекта планировки, он считается согласованным.</w:t>
      </w:r>
    </w:p>
    <w:p w:rsidR="00986EEE" w:rsidRPr="00A84A53" w:rsidRDefault="00986EEE" w:rsidP="000C1BE0">
      <w:pPr>
        <w:spacing w:afterLines="40" w:line="27" w:lineRule="atLeast"/>
      </w:pPr>
      <w:r w:rsidRPr="00A84A53">
        <w:t xml:space="preserve">9. 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муниципальных нужд. </w:t>
      </w:r>
    </w:p>
    <w:p w:rsidR="00986EEE" w:rsidRPr="00A84A53" w:rsidRDefault="00986EEE" w:rsidP="000C1BE0">
      <w:pPr>
        <w:spacing w:afterLines="40" w:line="27" w:lineRule="atLeast"/>
      </w:pPr>
      <w:r w:rsidRPr="00A84A53">
        <w:t xml:space="preserve">10.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в соответствии с положениями части 12.10 статьи 45 </w:t>
      </w:r>
      <w:proofErr w:type="spellStart"/>
      <w:r w:rsidRPr="00A84A53">
        <w:t>ГрК</w:t>
      </w:r>
      <w:proofErr w:type="spellEnd"/>
      <w:r w:rsidRPr="00A84A53">
        <w:t xml:space="preserve"> РФ.</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26" w:name="_Toc19777435"/>
      <w:bookmarkStart w:id="27" w:name="_Toc19777998"/>
      <w:r w:rsidRPr="00C53059">
        <w:rPr>
          <w:bCs/>
        </w:rPr>
        <w:t>Статья 10. Порядок подготовки и утверждения документации по планировке территории, разрабатываемой на основании решений органов местного самоуправления, порядок принятия решения об утверждении такой документации для размещения объектов указанных в частях 5 - 5.2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w:t>
      </w:r>
      <w:bookmarkEnd w:id="26"/>
      <w:bookmarkEnd w:id="27"/>
    </w:p>
    <w:p w:rsidR="00986EEE" w:rsidRPr="00A84A53" w:rsidRDefault="00986EEE" w:rsidP="000C1BE0">
      <w:pPr>
        <w:spacing w:afterLines="40" w:line="27" w:lineRule="atLeast"/>
      </w:pPr>
      <w:r w:rsidRPr="00A84A53">
        <w:t xml:space="preserve">1. Решение о подготовке документации по планировке территории применительно к территории поселения, за исключением случаев, указанных в частях 2 - 4.2 и 5.2 статьи 45 </w:t>
      </w:r>
      <w:proofErr w:type="spellStart"/>
      <w:r w:rsidRPr="00A84A53">
        <w:t>ГрК</w:t>
      </w:r>
      <w:proofErr w:type="spellEnd"/>
      <w:r w:rsidRPr="00A84A53">
        <w:t xml:space="preserve"> РФ, принимается органом местного самоуправления поселения 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w:t>
      </w:r>
      <w:proofErr w:type="spellStart"/>
      <w:r w:rsidRPr="00A84A53">
        <w:t>ГрК</w:t>
      </w:r>
      <w:proofErr w:type="spellEnd"/>
      <w:r w:rsidRPr="00A84A53">
        <w:t xml:space="preserve"> РФ, принятие органом местного самоуправления поселения, решения о подготовке документации по планировке территории не требуется. </w:t>
      </w:r>
    </w:p>
    <w:p w:rsidR="00986EEE" w:rsidRPr="00A84A53" w:rsidRDefault="00986EEE" w:rsidP="000C1BE0">
      <w:pPr>
        <w:spacing w:afterLines="40" w:line="27" w:lineRule="atLeast"/>
      </w:pPr>
      <w:r w:rsidRPr="00A84A53">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w:t>
      </w:r>
      <w:r w:rsidRPr="00A84A53">
        <w:lastRenderedPageBreak/>
        <w:t>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986EEE" w:rsidRPr="00A84A53" w:rsidRDefault="00986EEE" w:rsidP="000C1BE0">
      <w:pPr>
        <w:spacing w:afterLines="40" w:line="27" w:lineRule="atLeast"/>
      </w:pPr>
      <w:r w:rsidRPr="00A84A53">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 </w:t>
      </w:r>
    </w:p>
    <w:p w:rsidR="00986EEE" w:rsidRPr="00A84A53" w:rsidRDefault="00986EEE" w:rsidP="000C1BE0">
      <w:pPr>
        <w:spacing w:afterLines="40" w:line="27" w:lineRule="atLeast"/>
      </w:pPr>
      <w:r w:rsidRPr="00A84A53">
        <w:t xml:space="preserve">4. Заинтересованные лица, указанные в части 1.1 статьи 45 </w:t>
      </w:r>
      <w:proofErr w:type="spellStart"/>
      <w:r w:rsidRPr="00A84A53">
        <w:t>ГрК</w:t>
      </w:r>
      <w:proofErr w:type="spellEnd"/>
      <w:r w:rsidRPr="00A84A53">
        <w:t xml:space="preserve"> РФ, осуществляют подготовку документации по планировке территории в соответствии с требованиями, указанными в части 10 статьи 45 </w:t>
      </w:r>
      <w:proofErr w:type="spellStart"/>
      <w:r w:rsidRPr="00A84A53">
        <w:t>ГрК</w:t>
      </w:r>
      <w:proofErr w:type="spellEnd"/>
      <w:r w:rsidRPr="00A84A53">
        <w:t xml:space="preserve"> РФ, и направляют ее для утверждения в орган местного самоуправления поселения.</w:t>
      </w:r>
    </w:p>
    <w:p w:rsidR="00986EEE" w:rsidRPr="00A84A53" w:rsidRDefault="00986EEE" w:rsidP="000C1BE0">
      <w:pPr>
        <w:spacing w:afterLines="40" w:line="27" w:lineRule="atLeast"/>
      </w:pPr>
      <w:r w:rsidRPr="00A84A53">
        <w:t xml:space="preserve">5.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10 статьи 45 </w:t>
      </w:r>
      <w:proofErr w:type="spellStart"/>
      <w:r w:rsidRPr="00A84A53">
        <w:t>ГрК</w:t>
      </w:r>
      <w:proofErr w:type="spellEnd"/>
      <w:r w:rsidRPr="00A84A53">
        <w:t xml:space="preserve"> РФ. По результатам проверки указанный орган принимает соответствующее решение о направлении документации по планировке территории Главе администрации поселения или об отклонении такой документации и о направлении ее на доработку. Функции органа местного самоуправления могут быть делегированы комиссии по землепользованию и застройке.</w:t>
      </w:r>
    </w:p>
    <w:p w:rsidR="00986EEE" w:rsidRPr="00A84A53" w:rsidRDefault="00986EEE" w:rsidP="000C1BE0">
      <w:pPr>
        <w:spacing w:afterLines="40" w:line="27" w:lineRule="atLeast"/>
      </w:pPr>
      <w:r w:rsidRPr="00A84A53">
        <w:t xml:space="preserve">6. Проекты планировки территории и проекты межевания территории, решение об утверждении которых принимается в соответствии с настоящими Правилами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 за исключением случаев установленных частью 5.1 статьи 46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 xml:space="preserve">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A84A53">
        <w:t>ГрК</w:t>
      </w:r>
      <w:proofErr w:type="spellEnd"/>
      <w:r w:rsidRPr="00A84A53">
        <w:t xml:space="preserve"> РФ, с учетом положений настоящих Правил.</w:t>
      </w:r>
    </w:p>
    <w:p w:rsidR="00986EEE" w:rsidRPr="00A84A53" w:rsidRDefault="00986EEE" w:rsidP="000C1BE0">
      <w:pPr>
        <w:spacing w:afterLines="40" w:line="27" w:lineRule="atLeast"/>
      </w:pPr>
      <w:r w:rsidRPr="00A84A53">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986EEE" w:rsidRPr="00A84A53" w:rsidRDefault="00986EEE" w:rsidP="000C1BE0">
      <w:pPr>
        <w:spacing w:afterLines="40" w:line="27" w:lineRule="atLeast"/>
      </w:pPr>
      <w:r w:rsidRPr="00A84A53">
        <w:t>7. Орган местного самоуправления поселения направляет соответственно Главе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986EEE" w:rsidRPr="00A84A53" w:rsidRDefault="00986EEE" w:rsidP="000C1BE0">
      <w:pPr>
        <w:spacing w:afterLines="40" w:line="27" w:lineRule="atLeast"/>
      </w:pPr>
      <w:r w:rsidRPr="00A84A53">
        <w:t>8. Глава администрации поселения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986EEE" w:rsidRPr="00A84A53" w:rsidRDefault="00986EEE" w:rsidP="000C1BE0">
      <w:pPr>
        <w:spacing w:afterLines="40" w:line="27" w:lineRule="atLeast"/>
      </w:pPr>
      <w:r w:rsidRPr="00A84A53">
        <w:t xml:space="preserve">9. Основанием для отклонения документации по планировке территории, подготовленной лицами, указанными в части 1.1 статьи 45 </w:t>
      </w:r>
      <w:proofErr w:type="spellStart"/>
      <w:r w:rsidRPr="00A84A53">
        <w:t>ГрК</w:t>
      </w:r>
      <w:proofErr w:type="spellEnd"/>
      <w:r w:rsidRPr="00A84A53">
        <w:t xml:space="preserve"> РФ, и направления ее на доработку является несоответствие такой документации требованиям, указанным в части 10 статьи 45 </w:t>
      </w:r>
      <w:proofErr w:type="spellStart"/>
      <w:r w:rsidRPr="00A84A53">
        <w:t>ГрК</w:t>
      </w:r>
      <w:proofErr w:type="spellEnd"/>
      <w:r w:rsidRPr="00A84A53">
        <w:t xml:space="preserve"> РФ. </w:t>
      </w:r>
    </w:p>
    <w:p w:rsidR="00986EEE" w:rsidRPr="00A84A53" w:rsidRDefault="00986EEE" w:rsidP="000C1BE0">
      <w:pPr>
        <w:spacing w:afterLines="40" w:line="27" w:lineRule="atLeast"/>
      </w:pPr>
      <w:r w:rsidRPr="00A84A53">
        <w:t>В иных случаях отклонение представленной такими лицами документации по планировке территории не допускается.</w:t>
      </w:r>
    </w:p>
    <w:p w:rsidR="00986EEE" w:rsidRPr="00A84A53" w:rsidRDefault="00986EEE" w:rsidP="000C1BE0">
      <w:pPr>
        <w:spacing w:afterLines="40" w:line="27" w:lineRule="atLeast"/>
      </w:pPr>
      <w:r w:rsidRPr="00A84A53">
        <w:t xml:space="preserve">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поселения (при наличии официального сайта поселения) в сети "Интернет". </w:t>
      </w:r>
    </w:p>
    <w:p w:rsidR="00986EEE" w:rsidRPr="00A84A53" w:rsidRDefault="00986EEE" w:rsidP="000C1BE0">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28" w:name="_Toc19777436"/>
      <w:bookmarkStart w:id="29" w:name="_Toc19777999"/>
      <w:r w:rsidRPr="00C53059">
        <w:rPr>
          <w:bCs w:val="0"/>
          <w:i/>
          <w:sz w:val="24"/>
        </w:rPr>
        <w:lastRenderedPageBreak/>
        <w:t>Глава 4. О ПРОВЕДЕНИИ ОБЩЕСТВЕННЫХ ОБСУЖДЕНИЙ ИЛИ ПУБЛИЧНЫХ СЛУШАНИЙ ПО ВОПРОСАМ ЗЕМЛЕПОЛЬЗОВАНИЯ И ЗАСТРОЙКИ</w:t>
      </w:r>
      <w:bookmarkEnd w:id="28"/>
      <w:bookmarkEnd w:id="29"/>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0" w:name="_Toc19777437"/>
      <w:bookmarkStart w:id="31" w:name="_Toc19778000"/>
      <w:r w:rsidRPr="00C53059">
        <w:rPr>
          <w:bCs/>
        </w:rPr>
        <w:t>Статья 11. Общие положения о проведении общественных обсуждений или публичных слушаний</w:t>
      </w:r>
      <w:bookmarkEnd w:id="30"/>
      <w:bookmarkEnd w:id="31"/>
    </w:p>
    <w:p w:rsidR="00986EEE" w:rsidRPr="00A84A53" w:rsidRDefault="00986EEE" w:rsidP="000C1BE0">
      <w:pPr>
        <w:spacing w:afterLines="40" w:line="27" w:lineRule="atLeast"/>
      </w:pPr>
      <w:r w:rsidRPr="00A84A53">
        <w:t>1. Нормативно-правовую основу организации и проведения общественных обсуждений и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Ростовской области, Устав поселения, иные муниципальные нормативные  правовые акты, настоящие Правила.</w:t>
      </w:r>
    </w:p>
    <w:p w:rsidR="00986EEE" w:rsidRPr="00A84A53" w:rsidRDefault="00986EEE" w:rsidP="000C1BE0">
      <w:pPr>
        <w:spacing w:afterLines="40" w:line="27" w:lineRule="atLeast"/>
      </w:pPr>
      <w:r w:rsidRPr="00A84A53">
        <w:t xml:space="preserve">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w:t>
      </w:r>
      <w:proofErr w:type="spellStart"/>
      <w:r w:rsidRPr="00A84A53">
        <w:t>ГрК</w:t>
      </w:r>
      <w:proofErr w:type="spellEnd"/>
      <w:r w:rsidRPr="00A84A53">
        <w:t xml:space="preserve"> РФ проводятся общественные обсуждения или публичные слушания, за исключением случаев, предусмотренных </w:t>
      </w:r>
      <w:proofErr w:type="spellStart"/>
      <w:r w:rsidRPr="00A84A53">
        <w:t>ГрК</w:t>
      </w:r>
      <w:proofErr w:type="spellEnd"/>
      <w:r w:rsidRPr="00A84A53">
        <w:t xml:space="preserve"> РФ и другими федеральными законами. </w:t>
      </w:r>
    </w:p>
    <w:p w:rsidR="00986EEE" w:rsidRPr="00A84A53" w:rsidRDefault="00986EEE" w:rsidP="000C1BE0">
      <w:pPr>
        <w:spacing w:afterLines="40" w:line="27" w:lineRule="atLeast"/>
      </w:pPr>
      <w:r w:rsidRPr="00A84A53">
        <w:t xml:space="preserve">3. Участниками общественных обсуждений или публичных слушаний по проектам, указанным в части 2 настоящей статьи,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986EEE" w:rsidRPr="00A84A53" w:rsidRDefault="00986EEE" w:rsidP="000C1BE0">
      <w:pPr>
        <w:spacing w:afterLines="40" w:line="27" w:lineRule="atLeast"/>
      </w:pPr>
      <w:r w:rsidRPr="00A84A53">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w:t>
      </w:r>
      <w:proofErr w:type="spellStart"/>
      <w:r w:rsidRPr="00A84A53">
        <w:t>ГрК</w:t>
      </w:r>
      <w:proofErr w:type="spellEnd"/>
      <w:r w:rsidRPr="00A84A53">
        <w:t xml:space="preserve">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986EEE" w:rsidRPr="00A84A53" w:rsidRDefault="00986EEE" w:rsidP="000C1BE0">
      <w:pPr>
        <w:spacing w:afterLines="40" w:line="27" w:lineRule="atLeast"/>
      </w:pPr>
      <w:r w:rsidRPr="00A84A53">
        <w:t xml:space="preserve">5. Общественные обсуждения или публичные слушания по вопросам землепользования и застройки проводятся в порядке, определенном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статьёй 5.1, а также положениями настоящих Правил. </w:t>
      </w:r>
    </w:p>
    <w:p w:rsidR="00986EEE" w:rsidRPr="00A84A53" w:rsidRDefault="00986EEE" w:rsidP="000C1BE0">
      <w:pPr>
        <w:spacing w:afterLines="40" w:line="27" w:lineRule="atLeast"/>
      </w:pPr>
      <w:r w:rsidRPr="00A84A53">
        <w:t xml:space="preserve">Уставом муниципального образования и (или) нормативным правовым актом представительного органа муниципального образования на основании положений </w:t>
      </w:r>
      <w:proofErr w:type="spellStart"/>
      <w:r w:rsidRPr="00A84A53">
        <w:t>ГрК</w:t>
      </w:r>
      <w:proofErr w:type="spellEnd"/>
      <w:r w:rsidRPr="00A84A53">
        <w:t xml:space="preserve"> РФ определяются:</w:t>
      </w:r>
    </w:p>
    <w:p w:rsidR="00986EEE" w:rsidRPr="00A84A53" w:rsidRDefault="00986EEE" w:rsidP="000C1BE0">
      <w:pPr>
        <w:spacing w:afterLines="40" w:line="27" w:lineRule="atLeast"/>
      </w:pPr>
      <w:r w:rsidRPr="00A84A53">
        <w:t>1) порядок организации и проведения общественных обсуждений или публичных слушаний по проектам;</w:t>
      </w:r>
    </w:p>
    <w:p w:rsidR="00986EEE" w:rsidRPr="00A84A53" w:rsidRDefault="00986EEE" w:rsidP="000C1BE0">
      <w:pPr>
        <w:spacing w:afterLines="40" w:line="27" w:lineRule="atLeast"/>
      </w:pPr>
      <w:r w:rsidRPr="00A84A53">
        <w:t>2) организатор общественных обсуждений или публичных слушаний;</w:t>
      </w:r>
    </w:p>
    <w:p w:rsidR="00986EEE" w:rsidRPr="00A84A53" w:rsidRDefault="00986EEE" w:rsidP="000C1BE0">
      <w:pPr>
        <w:spacing w:afterLines="40" w:line="27" w:lineRule="atLeast"/>
      </w:pPr>
      <w:r w:rsidRPr="00A84A53">
        <w:lastRenderedPageBreak/>
        <w:t>3) срок проведения общественных обсуждений или публичных слушаний;</w:t>
      </w:r>
    </w:p>
    <w:p w:rsidR="00986EEE" w:rsidRPr="00A84A53" w:rsidRDefault="00986EEE" w:rsidP="000C1BE0">
      <w:pPr>
        <w:spacing w:afterLines="40" w:line="27" w:lineRule="atLeast"/>
      </w:pPr>
      <w:r w:rsidRPr="00A84A53">
        <w:t>4) официальный сайт и (или) информационные системы;</w:t>
      </w:r>
    </w:p>
    <w:p w:rsidR="00986EEE" w:rsidRPr="00A84A53" w:rsidRDefault="00986EEE" w:rsidP="000C1BE0">
      <w:pPr>
        <w:spacing w:afterLines="40" w:line="27" w:lineRule="atLeast"/>
      </w:pPr>
      <w:r w:rsidRPr="00A84A53">
        <w:t>5) требования к информационным стендам, на которых размещаются оповещения о начале общественных обсуждений или публичных слушаний;</w:t>
      </w:r>
    </w:p>
    <w:p w:rsidR="00986EEE" w:rsidRPr="00A84A53" w:rsidRDefault="00986EEE" w:rsidP="000C1BE0">
      <w:pPr>
        <w:spacing w:afterLines="40" w:line="27" w:lineRule="atLeast"/>
      </w:pPr>
      <w:r w:rsidRPr="00A84A53">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986EEE" w:rsidRPr="00A84A53" w:rsidRDefault="00986EEE" w:rsidP="000C1BE0">
      <w:pPr>
        <w:spacing w:afterLines="40" w:line="27" w:lineRule="atLeast"/>
      </w:pPr>
      <w:r w:rsidRPr="00A84A53">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986EEE" w:rsidRPr="00A84A53" w:rsidRDefault="00986EEE" w:rsidP="000C1BE0">
      <w:pPr>
        <w:spacing w:afterLines="40" w:line="27" w:lineRule="atLeast"/>
      </w:pPr>
      <w:r w:rsidRPr="00A84A53">
        <w:t>Общественные обсуждения или публичные слушания организует и проводит уполномоченный на проведение общественных обсуждений или публичных слушаний орган местного самоуправления поселения с учетом положений настоящих Правил.</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32" w:name="_Toc19777438"/>
      <w:bookmarkStart w:id="33" w:name="_Toc19778001"/>
      <w:r w:rsidRPr="00C53059">
        <w:rPr>
          <w:bCs/>
        </w:rPr>
        <w:t>Статья 12. Особенности общественных обсуждений или публичных слушаний по проекту правил землепользования и застройки, проекту внесения изменений в правила землепользования и застройки</w:t>
      </w:r>
      <w:bookmarkEnd w:id="32"/>
      <w:bookmarkEnd w:id="33"/>
    </w:p>
    <w:p w:rsidR="00986EEE" w:rsidRPr="00A84A53" w:rsidRDefault="00986EEE" w:rsidP="000C1BE0">
      <w:pPr>
        <w:spacing w:afterLines="40" w:line="27" w:lineRule="atLeast"/>
      </w:pPr>
      <w:r w:rsidRPr="00A84A53">
        <w:t xml:space="preserve">1.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(или) нормативным правовым актом представительного органа муниципального образования, в соответствии со статьями 5.1 и 28 </w:t>
      </w:r>
      <w:proofErr w:type="spellStart"/>
      <w:r w:rsidRPr="00A84A53">
        <w:rPr>
          <w:u w:val="single"/>
        </w:rPr>
        <w:t>ГрК</w:t>
      </w:r>
      <w:proofErr w:type="spellEnd"/>
      <w:r w:rsidRPr="00A84A53">
        <w:rPr>
          <w:u w:val="single"/>
        </w:rPr>
        <w:t xml:space="preserve"> РФ</w:t>
      </w:r>
      <w:r w:rsidRPr="00A84A53">
        <w:t xml:space="preserve"> и с частями 13 и 14 статьи 31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986EEE" w:rsidRPr="00A84A53" w:rsidRDefault="00986EEE" w:rsidP="000C1BE0">
      <w:pPr>
        <w:spacing w:afterLines="40" w:line="27" w:lineRule="atLeast"/>
      </w:pPr>
      <w:r w:rsidRPr="00A84A53">
        <w:t>2.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34" w:name="_Toc19777439"/>
      <w:bookmarkStart w:id="35" w:name="_Toc19778002"/>
      <w:r w:rsidRPr="00C53059">
        <w:rPr>
          <w:bCs/>
        </w:rPr>
        <w:t>Статья 13. Особенности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34"/>
      <w:bookmarkEnd w:id="35"/>
      <w:r w:rsidRPr="00C53059">
        <w:rPr>
          <w:bCs/>
        </w:rPr>
        <w:t xml:space="preserve"> </w:t>
      </w:r>
    </w:p>
    <w:p w:rsidR="00986EEE" w:rsidRPr="00A84A53" w:rsidRDefault="00986EEE" w:rsidP="000C1BE0">
      <w:pPr>
        <w:spacing w:afterLines="40" w:line="27" w:lineRule="atLeast"/>
      </w:pPr>
      <w:r w:rsidRPr="00A84A53">
        <w:t xml:space="preserve">1.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986EEE" w:rsidRPr="00A84A53" w:rsidRDefault="00986EEE" w:rsidP="000C1BE0">
      <w:pPr>
        <w:spacing w:afterLines="40" w:line="27" w:lineRule="atLeast"/>
      </w:pPr>
      <w:r w:rsidRPr="00A84A53">
        <w:t>2.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986EEE" w:rsidRPr="00A84A53" w:rsidRDefault="00986EEE" w:rsidP="000C1BE0">
      <w:pPr>
        <w:spacing w:afterLines="40" w:line="27" w:lineRule="atLeast"/>
      </w:pPr>
      <w:r w:rsidRPr="00A84A53">
        <w:lastRenderedPageBreak/>
        <w:t xml:space="preserve">3. Общественные обсуждения или публичные слушания по проекту решения о предоставлении разрешения на условно разрешенный вид использования проводятся в порядке, установленном статьей 5.1 </w:t>
      </w:r>
      <w:proofErr w:type="spellStart"/>
      <w:r w:rsidRPr="00A84A53">
        <w:t>ГрК</w:t>
      </w:r>
      <w:proofErr w:type="spellEnd"/>
      <w:r w:rsidRPr="00A84A53">
        <w:t xml:space="preserve"> РФ, с учетом положений статьи 39 </w:t>
      </w:r>
      <w:proofErr w:type="spellStart"/>
      <w:r w:rsidRPr="00A84A53">
        <w:t>ГрК</w:t>
      </w:r>
      <w:proofErr w:type="spellEnd"/>
      <w:r w:rsidRPr="00A84A53">
        <w:t xml:space="preserve"> РФ. </w:t>
      </w:r>
    </w:p>
    <w:p w:rsidR="00986EEE" w:rsidRPr="00A84A53" w:rsidRDefault="00986EEE" w:rsidP="000C1BE0">
      <w:pPr>
        <w:spacing w:afterLines="40" w:line="27" w:lineRule="atLeast"/>
      </w:pPr>
      <w:r w:rsidRPr="00A84A53">
        <w:t xml:space="preserve">4.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986EEE" w:rsidRPr="00A84A53" w:rsidRDefault="00986EEE" w:rsidP="000C1BE0">
      <w:pPr>
        <w:spacing w:afterLines="40" w:line="27" w:lineRule="atLeast"/>
      </w:pPr>
      <w:r w:rsidRPr="00A84A53">
        <w:t xml:space="preserve">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6" w:name="_Toc19777440"/>
      <w:bookmarkStart w:id="37" w:name="_Toc19778003"/>
      <w:r w:rsidRPr="00C53059">
        <w:rPr>
          <w:bCs/>
        </w:rPr>
        <w:t>Статья 14. Особенности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36"/>
      <w:bookmarkEnd w:id="37"/>
    </w:p>
    <w:p w:rsidR="00986EEE" w:rsidRPr="00A84A53" w:rsidRDefault="00986EEE" w:rsidP="000C1BE0">
      <w:pPr>
        <w:spacing w:afterLines="40" w:line="27" w:lineRule="atLeast"/>
      </w:pPr>
      <w:r w:rsidRPr="00A84A53">
        <w:t xml:space="preserve">1. Общественные обсуждения или 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порядке, установленном статьей 5.1 </w:t>
      </w:r>
      <w:proofErr w:type="spellStart"/>
      <w:r w:rsidRPr="00A84A53">
        <w:t>ГрК</w:t>
      </w:r>
      <w:proofErr w:type="spellEnd"/>
      <w:r w:rsidRPr="00A84A53">
        <w:t xml:space="preserve"> РФ, с учетом положений статьи 39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 xml:space="preserve">2.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pPr>
      <w:bookmarkStart w:id="38" w:name="_Toc19777441"/>
      <w:bookmarkStart w:id="39" w:name="_Toc19778004"/>
      <w:r w:rsidRPr="00C53059">
        <w:rPr>
          <w:bCs/>
        </w:rPr>
        <w:t>Статья 15. Особенности общественных обсуждений или публичных слушаний по проектам планировки территории и проектам межевания территории</w:t>
      </w:r>
      <w:bookmarkEnd w:id="38"/>
      <w:bookmarkEnd w:id="39"/>
    </w:p>
    <w:p w:rsidR="00986EEE" w:rsidRPr="00A84A53" w:rsidRDefault="00986EEE" w:rsidP="000C1BE0">
      <w:pPr>
        <w:spacing w:afterLines="40" w:line="27" w:lineRule="atLeast"/>
      </w:pPr>
      <w:r w:rsidRPr="00A84A53">
        <w:t>1.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986EEE" w:rsidRPr="00A84A53" w:rsidRDefault="00986EEE" w:rsidP="000C1BE0">
      <w:pPr>
        <w:spacing w:afterLines="40" w:line="27" w:lineRule="atLeast"/>
      </w:pPr>
      <w:r w:rsidRPr="00A84A53">
        <w:t xml:space="preserve">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 территорий, указанных в части 5.1 статьи 46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 xml:space="preserve">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w:t>
      </w:r>
      <w:proofErr w:type="spellStart"/>
      <w:r w:rsidRPr="00A84A53">
        <w:t>ГрК</w:t>
      </w:r>
      <w:proofErr w:type="spellEnd"/>
      <w:r w:rsidRPr="00A84A53">
        <w:t xml:space="preserve"> РФ, с учетом положений статьи 46 </w:t>
      </w:r>
      <w:proofErr w:type="spellStart"/>
      <w:r w:rsidRPr="00A84A53">
        <w:t>ГрК</w:t>
      </w:r>
      <w:proofErr w:type="spellEnd"/>
      <w:r w:rsidRPr="00A84A53">
        <w:t xml:space="preserve"> РФ. </w:t>
      </w:r>
    </w:p>
    <w:p w:rsidR="00986EEE" w:rsidRPr="00A84A53" w:rsidRDefault="00986EEE" w:rsidP="000C1BE0">
      <w:pPr>
        <w:spacing w:afterLines="40" w:line="27" w:lineRule="atLeast"/>
      </w:pPr>
      <w:r w:rsidRPr="00A84A53">
        <w:t xml:space="preserve">4.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 </w:t>
      </w:r>
    </w:p>
    <w:p w:rsidR="00986EEE" w:rsidRPr="00A84A53" w:rsidRDefault="00986EEE" w:rsidP="000C1BE0">
      <w:pPr>
        <w:spacing w:afterLines="40" w:line="27" w:lineRule="atLeast"/>
      </w:pPr>
      <w:r w:rsidRPr="00A84A53">
        <w:t xml:space="preserve">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w:t>
      </w:r>
      <w:r w:rsidRPr="00A84A53">
        <w:lastRenderedPageBreak/>
        <w:t>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986EEE" w:rsidRPr="00A84A53" w:rsidRDefault="00986EEE" w:rsidP="000C1BE0">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40" w:name="_Toc19777442"/>
      <w:bookmarkStart w:id="41" w:name="_Toc19778005"/>
      <w:r w:rsidRPr="00C53059">
        <w:rPr>
          <w:bCs w:val="0"/>
          <w:i/>
          <w:sz w:val="24"/>
        </w:rPr>
        <w:t>Глава 5. О ВНЕСЕНИИ ИЗМЕНЕНИЙ В ПРАВИЛА ЗЕМЛЕПОЛЬЗОВАНИЯ И ЗАСТРОЙКИ</w:t>
      </w:r>
      <w:bookmarkEnd w:id="40"/>
      <w:bookmarkEnd w:id="41"/>
    </w:p>
    <w:p w:rsidR="00986EEE" w:rsidRPr="00A84A53" w:rsidRDefault="00986EEE" w:rsidP="000C1BE0">
      <w:pPr>
        <w:spacing w:afterLines="40" w:line="27" w:lineRule="atLeast"/>
      </w:pPr>
    </w:p>
    <w:p w:rsidR="00986EEE" w:rsidRPr="00C53059" w:rsidRDefault="00986EEE" w:rsidP="00986EEE">
      <w:pPr>
        <w:pStyle w:val="3"/>
        <w:keepLines/>
        <w:numPr>
          <w:ilvl w:val="2"/>
          <w:numId w:val="0"/>
        </w:numPr>
        <w:tabs>
          <w:tab w:val="num" w:pos="0"/>
        </w:tabs>
        <w:suppressAutoHyphens/>
        <w:spacing w:after="40" w:line="27" w:lineRule="atLeast"/>
        <w:ind w:firstLine="709"/>
        <w:jc w:val="both"/>
        <w:rPr>
          <w:bCs/>
        </w:rPr>
      </w:pPr>
      <w:bookmarkStart w:id="42" w:name="_Toc19777443"/>
      <w:bookmarkStart w:id="43" w:name="_Toc19778006"/>
      <w:r w:rsidRPr="00C53059">
        <w:rPr>
          <w:bCs/>
        </w:rPr>
        <w:t>Статья 16. Порядок внесения изменений в Правила землепользования и застройки</w:t>
      </w:r>
      <w:bookmarkEnd w:id="42"/>
      <w:bookmarkEnd w:id="43"/>
      <w:r w:rsidRPr="00C53059">
        <w:rPr>
          <w:bCs/>
        </w:rPr>
        <w:t xml:space="preserve"> </w:t>
      </w:r>
    </w:p>
    <w:p w:rsidR="00986EEE" w:rsidRPr="00A84A53" w:rsidRDefault="00986EEE" w:rsidP="000C1BE0">
      <w:pPr>
        <w:spacing w:afterLines="40" w:line="27" w:lineRule="atLeast"/>
      </w:pPr>
      <w:r w:rsidRPr="00A84A53">
        <w:t xml:space="preserve">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 </w:t>
      </w:r>
    </w:p>
    <w:p w:rsidR="00986EEE" w:rsidRPr="00A84A53" w:rsidRDefault="00986EEE" w:rsidP="000C1BE0">
      <w:pPr>
        <w:spacing w:afterLines="40" w:line="27" w:lineRule="atLeast"/>
      </w:pPr>
      <w:r w:rsidRPr="00A84A53">
        <w:t xml:space="preserve">2. Внесение изменений в правила землепользования и застройки осуществляется в порядке, предусмотренном статьями 31 и 32 </w:t>
      </w:r>
      <w:proofErr w:type="spellStart"/>
      <w:r w:rsidRPr="00A84A53">
        <w:t>ГрК</w:t>
      </w:r>
      <w:proofErr w:type="spellEnd"/>
      <w:r w:rsidRPr="00A84A53">
        <w:t xml:space="preserve"> РФ, с учетом особенностей, установленных статьей 33 </w:t>
      </w:r>
      <w:proofErr w:type="spellStart"/>
      <w:r w:rsidRPr="00A84A53">
        <w:t>ГрК</w:t>
      </w:r>
      <w:proofErr w:type="spellEnd"/>
      <w:r w:rsidRPr="00A84A53">
        <w:t xml:space="preserve"> РФ. </w:t>
      </w:r>
    </w:p>
    <w:p w:rsidR="00986EEE" w:rsidRPr="00A84A53" w:rsidRDefault="00986EEE" w:rsidP="000C1BE0">
      <w:pPr>
        <w:spacing w:afterLines="40" w:line="27" w:lineRule="atLeast"/>
      </w:pPr>
      <w:r w:rsidRPr="00A84A53">
        <w:t>3. Основаниями для рассмотрения главой местной администрации вопроса о внесении изменений в правила землепользования и застройки являются:</w:t>
      </w:r>
    </w:p>
    <w:p w:rsidR="00986EEE" w:rsidRPr="00A84A53" w:rsidRDefault="00986EEE" w:rsidP="000C1BE0">
      <w:pPr>
        <w:spacing w:afterLines="40" w:line="27" w:lineRule="atLeast"/>
      </w:pPr>
      <w:r w:rsidRPr="00A84A53">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86EEE" w:rsidRPr="00A84A53" w:rsidRDefault="00986EEE" w:rsidP="000C1BE0">
      <w:pPr>
        <w:spacing w:afterLines="40" w:line="27" w:lineRule="atLeast"/>
      </w:pPr>
      <w:r w:rsidRPr="00A84A53">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84A53">
        <w:t>приаэродромной</w:t>
      </w:r>
      <w:proofErr w:type="spellEnd"/>
      <w:r w:rsidRPr="00A84A53">
        <w:t xml:space="preserve"> территории, в случае установления </w:t>
      </w:r>
      <w:proofErr w:type="spellStart"/>
      <w:r w:rsidRPr="00A84A53">
        <w:t>приаэродромной</w:t>
      </w:r>
      <w:proofErr w:type="spellEnd"/>
      <w:r w:rsidRPr="00A84A53">
        <w:t xml:space="preserve"> территории, которые допущены в правилах землепользования и застройки поселения;</w:t>
      </w:r>
    </w:p>
    <w:p w:rsidR="00986EEE" w:rsidRPr="00A84A53" w:rsidRDefault="00986EEE" w:rsidP="000C1BE0">
      <w:pPr>
        <w:spacing w:afterLines="40" w:line="27" w:lineRule="atLeast"/>
      </w:pPr>
      <w:r w:rsidRPr="00A84A53">
        <w:t>2) поступление предложений об изменении границ территориальных зон, изменении градостроительных регламентов;</w:t>
      </w:r>
    </w:p>
    <w:p w:rsidR="00986EEE" w:rsidRPr="00A84A53" w:rsidRDefault="00986EEE" w:rsidP="000C1BE0">
      <w:pPr>
        <w:spacing w:afterLines="40" w:line="27" w:lineRule="atLeast"/>
      </w:pPr>
      <w:r w:rsidRPr="00A84A53">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86EEE" w:rsidRPr="00A84A53" w:rsidRDefault="00986EEE" w:rsidP="000C1BE0">
      <w:pPr>
        <w:spacing w:afterLines="40" w:line="27" w:lineRule="atLeast"/>
      </w:pPr>
      <w:r w:rsidRPr="00A84A53">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86EEE" w:rsidRPr="00A84A53" w:rsidRDefault="00986EEE" w:rsidP="000C1BE0">
      <w:pPr>
        <w:spacing w:afterLines="40" w:line="27" w:lineRule="atLeast"/>
      </w:pPr>
      <w:r w:rsidRPr="00A84A53">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 в случае наличия исторического поселения в границах муниципального образования;</w:t>
      </w:r>
    </w:p>
    <w:p w:rsidR="00986EEE" w:rsidRPr="00A84A53" w:rsidRDefault="00986EEE" w:rsidP="000C1BE0">
      <w:pPr>
        <w:spacing w:afterLines="40" w:line="27" w:lineRule="atLeast"/>
      </w:pPr>
      <w:r w:rsidRPr="00A84A53">
        <w:t xml:space="preserve">6) иных оснований, предусмотренных частью 2 статьи 33 </w:t>
      </w:r>
      <w:proofErr w:type="spellStart"/>
      <w:r w:rsidRPr="00A84A53">
        <w:t>ГрК</w:t>
      </w:r>
      <w:proofErr w:type="spellEnd"/>
      <w:r w:rsidRPr="00A84A53">
        <w:t xml:space="preserve"> РФ.</w:t>
      </w:r>
    </w:p>
    <w:p w:rsidR="00986EEE" w:rsidRPr="00A84A53" w:rsidRDefault="00986EEE" w:rsidP="000C1BE0">
      <w:pPr>
        <w:spacing w:afterLines="40" w:line="27" w:lineRule="atLeast"/>
      </w:pPr>
      <w:r w:rsidRPr="00A84A53">
        <w:t>4. По основаниям, указанным в части 3 настоящей статьи предложения о внесении изменений в правила землепользования и застройки в комиссию направляются:</w:t>
      </w:r>
    </w:p>
    <w:p w:rsidR="00986EEE" w:rsidRPr="00A84A53" w:rsidRDefault="00986EEE" w:rsidP="000C1BE0">
      <w:pPr>
        <w:spacing w:afterLines="40" w:line="27" w:lineRule="atLeast"/>
      </w:pPr>
      <w:r w:rsidRPr="00A84A53">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86EEE" w:rsidRPr="00A84A53" w:rsidRDefault="00986EEE" w:rsidP="000C1BE0">
      <w:pPr>
        <w:spacing w:afterLines="40" w:line="27" w:lineRule="atLeast"/>
      </w:pPr>
      <w:r w:rsidRPr="00A84A53">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86EEE" w:rsidRPr="00A84A53" w:rsidRDefault="00986EEE" w:rsidP="000C1BE0">
      <w:pPr>
        <w:spacing w:afterLines="40" w:line="27" w:lineRule="atLeast"/>
      </w:pPr>
      <w:r w:rsidRPr="00A84A53">
        <w:lastRenderedPageBreak/>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86EEE" w:rsidRPr="00A84A53" w:rsidRDefault="00986EEE" w:rsidP="000C1BE0">
      <w:pPr>
        <w:spacing w:afterLines="40" w:line="27" w:lineRule="atLeast"/>
      </w:pPr>
      <w:r w:rsidRPr="00A84A53">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986EEE" w:rsidRPr="00A84A53" w:rsidRDefault="00986EEE" w:rsidP="000C1BE0">
      <w:pPr>
        <w:spacing w:afterLines="40" w:line="27" w:lineRule="atLeast"/>
      </w:pPr>
      <w:r w:rsidRPr="00A84A53">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86EEE" w:rsidRPr="00A84A53" w:rsidRDefault="00986EEE" w:rsidP="000C1BE0">
      <w:pPr>
        <w:spacing w:afterLines="40" w:line="27" w:lineRule="atLeast"/>
      </w:pPr>
      <w:r w:rsidRPr="00A84A53">
        <w:t xml:space="preserve">5. В случае, если правилами землепользования и застройки не обеспечена в соответствии с частью 3.1 статьи 31 </w:t>
      </w:r>
      <w:proofErr w:type="spellStart"/>
      <w:r w:rsidRPr="00A84A53">
        <w:t>ГрК</w:t>
      </w:r>
      <w:proofErr w:type="spellEnd"/>
      <w:r w:rsidRPr="00A84A53">
        <w:t xml:space="preserve"> РФ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требование о внесении изменений в правила землепользования и застройки в целях обеспечения размещения указанных объектов. В этом случае, глава администрации поселения, обеспечивают внесение изменений в правила землепользования и застройки в течение тридцати дней со дня получения указанного требования.</w:t>
      </w:r>
    </w:p>
    <w:p w:rsidR="00986EEE" w:rsidRPr="00A84A53" w:rsidRDefault="00986EEE" w:rsidP="000C1BE0">
      <w:pPr>
        <w:spacing w:afterLines="40" w:line="27" w:lineRule="atLeast"/>
      </w:pPr>
      <w:r w:rsidRPr="00A84A53">
        <w:t xml:space="preserve">6. Комиссия по землепользованию и застройке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 </w:t>
      </w:r>
    </w:p>
    <w:p w:rsidR="00986EEE" w:rsidRPr="00A84A53" w:rsidRDefault="00986EEE" w:rsidP="000C1BE0">
      <w:pPr>
        <w:spacing w:afterLines="40" w:line="27" w:lineRule="atLeast"/>
      </w:pPr>
      <w:r w:rsidRPr="00A84A53">
        <w:t xml:space="preserve">7.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 </w:t>
      </w:r>
    </w:p>
    <w:p w:rsidR="00986EEE" w:rsidRPr="00A84A53" w:rsidRDefault="00986EEE" w:rsidP="000C1BE0">
      <w:pPr>
        <w:spacing w:afterLines="40" w:line="27" w:lineRule="atLeast"/>
      </w:pPr>
      <w:r w:rsidRPr="00A84A53">
        <w:t xml:space="preserve">Глава администрации поселения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статьи 33 </w:t>
      </w:r>
      <w:proofErr w:type="spellStart"/>
      <w:r w:rsidRPr="00A84A53">
        <w:t>ГрК</w:t>
      </w:r>
      <w:proofErr w:type="spellEnd"/>
      <w:r w:rsidRPr="00A84A53">
        <w:t xml:space="preserve"> РФ, обязан принять решение о внесении изменений в правила землепользования и застройки. Предписание, указанное в пункте 1.1 части 2  статьи 33 </w:t>
      </w:r>
      <w:proofErr w:type="spellStart"/>
      <w:r w:rsidRPr="00A84A53">
        <w:t>ГрК</w:t>
      </w:r>
      <w:proofErr w:type="spellEnd"/>
      <w:r w:rsidRPr="00A84A53">
        <w:t xml:space="preserve"> РФ, может быть обжаловано главой  администрации поселения в суд.</w:t>
      </w:r>
    </w:p>
    <w:p w:rsidR="00986EEE" w:rsidRPr="00A84A53" w:rsidRDefault="00986EEE" w:rsidP="000C1BE0">
      <w:pPr>
        <w:spacing w:afterLines="40" w:line="27" w:lineRule="atLeast"/>
      </w:pPr>
      <w:r w:rsidRPr="00A84A53">
        <w:t xml:space="preserve">8.  В случаях, предусмотренных пунктами 3 - 5 части 2  статьи 33 </w:t>
      </w:r>
      <w:proofErr w:type="spellStart"/>
      <w:r w:rsidRPr="00A84A53">
        <w:t>ГрК</w:t>
      </w:r>
      <w:proofErr w:type="spellEnd"/>
      <w:r w:rsidRPr="00A84A53">
        <w:t xml:space="preserve"> РФ,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поселения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986EEE" w:rsidRPr="00A84A53" w:rsidRDefault="00986EEE" w:rsidP="000C1BE0">
      <w:pPr>
        <w:spacing w:afterLines="40" w:line="27" w:lineRule="atLeast"/>
      </w:pPr>
      <w:r w:rsidRPr="00A84A53">
        <w:t xml:space="preserve">В случае поступления требования, предусмотренного частью 8  статьи 33 </w:t>
      </w:r>
      <w:proofErr w:type="spellStart"/>
      <w:r w:rsidRPr="00A84A53">
        <w:t>ГрК</w:t>
      </w:r>
      <w:proofErr w:type="spellEnd"/>
      <w:r w:rsidRPr="00A84A53">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A84A53">
        <w:t>ГрК</w:t>
      </w:r>
      <w:proofErr w:type="spellEnd"/>
      <w:r w:rsidRPr="00A84A53">
        <w:t xml:space="preserve"> РФ оснований для внесения изменений в правила землепользования и застройки глава  администрации поселения обязан принять решение о подготовке проекта о внесении изменений в правила землепользования и застройки.</w:t>
      </w:r>
    </w:p>
    <w:p w:rsidR="00986EEE" w:rsidRPr="00A84A53" w:rsidRDefault="00986EEE" w:rsidP="000C1BE0">
      <w:pPr>
        <w:spacing w:afterLines="40" w:line="27" w:lineRule="atLeast"/>
      </w:pPr>
      <w:r w:rsidRPr="00A84A53">
        <w:lastRenderedPageBreak/>
        <w:t xml:space="preserve">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статьи 33 </w:t>
      </w:r>
      <w:proofErr w:type="spellStart"/>
      <w:r w:rsidRPr="00A84A53">
        <w:t>ГрК</w:t>
      </w:r>
      <w:proofErr w:type="spellEnd"/>
      <w:r w:rsidRPr="00A84A53">
        <w:t xml:space="preserve"> РФ,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статьи 33 </w:t>
      </w:r>
      <w:proofErr w:type="spellStart"/>
      <w:r w:rsidRPr="00A84A53">
        <w:t>ГрК</w:t>
      </w:r>
      <w:proofErr w:type="spellEnd"/>
      <w:r w:rsidRPr="00A84A53">
        <w:t xml:space="preserve"> РФ оснований для внесения изменений в правила землепользования и застройки.</w:t>
      </w:r>
    </w:p>
    <w:p w:rsidR="00986EEE" w:rsidRPr="00A84A53" w:rsidRDefault="00986EEE" w:rsidP="000C1BE0">
      <w:pPr>
        <w:spacing w:afterLines="40" w:line="27" w:lineRule="atLeast"/>
      </w:pPr>
      <w:r w:rsidRPr="00A84A53">
        <w:t xml:space="preserve">9.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A84A53">
        <w:t>ГрК</w:t>
      </w:r>
      <w:proofErr w:type="spellEnd"/>
      <w:r w:rsidRPr="00A84A53">
        <w:t xml:space="preserve">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w:t>
      </w:r>
      <w:proofErr w:type="spellStart"/>
      <w:r w:rsidRPr="00A84A53">
        <w:t>ГрК</w:t>
      </w:r>
      <w:proofErr w:type="spellEnd"/>
      <w:r w:rsidRPr="00A84A53">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86EEE" w:rsidRPr="00A84A53" w:rsidRDefault="00986EEE" w:rsidP="000C1BE0">
      <w:pPr>
        <w:spacing w:afterLines="40" w:line="27" w:lineRule="atLeast"/>
      </w:pPr>
      <w:r w:rsidRPr="00A84A53">
        <w:t xml:space="preserve">10. В целях внесения изменений в правила землепользования и застройки в случаях, предусмотренных пунктами 3 - 5 части 2 и частью 3.1  статьи 33 </w:t>
      </w:r>
      <w:proofErr w:type="spellStart"/>
      <w:r w:rsidRPr="00A84A53">
        <w:t>ГрК</w:t>
      </w:r>
      <w:proofErr w:type="spellEnd"/>
      <w:r w:rsidRPr="00A84A53">
        <w:t xml:space="preserve"> РФ,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статьи 33 </w:t>
      </w:r>
      <w:proofErr w:type="spellStart"/>
      <w:r w:rsidRPr="00A84A53">
        <w:t>ГрК</w:t>
      </w:r>
      <w:proofErr w:type="spellEnd"/>
      <w:r w:rsidRPr="00A84A53">
        <w:t xml:space="preserve"> РФ заключения комиссии не требуются.</w:t>
      </w:r>
    </w:p>
    <w:p w:rsidR="00986EEE" w:rsidRPr="00A84A53" w:rsidRDefault="00986EEE" w:rsidP="000C1BE0">
      <w:pPr>
        <w:spacing w:afterLines="40" w:line="27" w:lineRule="atLeast"/>
      </w:pPr>
      <w:r w:rsidRPr="00A84A53">
        <w:t>11.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настоящим Кодексом не требуется.</w:t>
      </w:r>
    </w:p>
    <w:p w:rsidR="00986EEE" w:rsidRPr="00A84A53" w:rsidRDefault="00986EEE" w:rsidP="000C1BE0">
      <w:pPr>
        <w:spacing w:afterLines="40" w:line="27" w:lineRule="atLeast"/>
      </w:pPr>
      <w:r w:rsidRPr="00A84A53">
        <w:t>12. Глава  администрации поселения в течение десяти дней после представления ему проекта правил землепользования и застройки и  обязательных приложений должен принять решение о направлении указанного проекта в представительный орган местного самоуправления для утверждения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86EEE" w:rsidRPr="00A84A53" w:rsidRDefault="00986EEE" w:rsidP="000C1BE0">
      <w:pPr>
        <w:spacing w:afterLines="40" w:line="27" w:lineRule="atLeast"/>
      </w:pPr>
      <w:r w:rsidRPr="00A84A53">
        <w:t xml:space="preserve">13. Утвержденный проект внесения изменений в правила землепользования и застройки,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официального сайта поселения) в сети «Интернет». </w:t>
      </w:r>
    </w:p>
    <w:p w:rsidR="00986EEE" w:rsidRPr="00A84A53" w:rsidRDefault="00986EEE" w:rsidP="000C1BE0">
      <w:pPr>
        <w:spacing w:afterLines="40" w:line="27" w:lineRule="atLeast"/>
      </w:pPr>
      <w:r w:rsidRPr="00A84A53">
        <w:t xml:space="preserve">14. Изменения внесенные в настоящие Правила вступают в силу со дня их официального опубликования, если решением представительного органа местного самоуправления об их утверждении не установлен иной срок. </w:t>
      </w:r>
    </w:p>
    <w:p w:rsidR="00986EEE" w:rsidRPr="00A84A53" w:rsidRDefault="00986EEE" w:rsidP="000C1BE0">
      <w:pPr>
        <w:spacing w:afterLines="40" w:line="27" w:lineRule="atLeast"/>
      </w:pPr>
    </w:p>
    <w:p w:rsidR="00986EEE" w:rsidRPr="00C53059" w:rsidRDefault="00986EEE" w:rsidP="00986EEE">
      <w:pPr>
        <w:pStyle w:val="20"/>
        <w:numPr>
          <w:ilvl w:val="1"/>
          <w:numId w:val="0"/>
        </w:numPr>
        <w:tabs>
          <w:tab w:val="num" w:pos="0"/>
        </w:tabs>
        <w:suppressAutoHyphens/>
        <w:spacing w:after="40" w:line="27" w:lineRule="atLeast"/>
        <w:ind w:firstLine="709"/>
        <w:jc w:val="both"/>
        <w:rPr>
          <w:bCs w:val="0"/>
          <w:i/>
          <w:sz w:val="24"/>
        </w:rPr>
      </w:pPr>
      <w:bookmarkStart w:id="44" w:name="_Toc19777444"/>
      <w:bookmarkStart w:id="45" w:name="_Toc19778007"/>
      <w:r w:rsidRPr="00C53059">
        <w:rPr>
          <w:bCs w:val="0"/>
          <w:i/>
          <w:sz w:val="24"/>
        </w:rPr>
        <w:lastRenderedPageBreak/>
        <w:t>Глава 6. О РЕГУЛИРОВАНИИ ИНЫХ ВОПРОСОВ ЗЕМЛЕПОЛЬЗОВАНИЯ И ЗАСТРОЙКИ</w:t>
      </w:r>
      <w:bookmarkEnd w:id="44"/>
      <w:bookmarkEnd w:id="45"/>
    </w:p>
    <w:p w:rsidR="00986EEE" w:rsidRPr="00A84A53" w:rsidRDefault="00986EEE" w:rsidP="00986EEE">
      <w:pPr>
        <w:spacing w:after="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46" w:name="_Toc19777445"/>
      <w:bookmarkStart w:id="47" w:name="_Toc19778008"/>
      <w:r w:rsidRPr="00A84A53">
        <w:rPr>
          <w:bCs/>
        </w:rPr>
        <w:t>Статья 17. Использование земельных участков и объектов капитального строительства, несоответствующих правилам землепользования и застройки</w:t>
      </w:r>
      <w:bookmarkEnd w:id="46"/>
      <w:bookmarkEnd w:id="47"/>
    </w:p>
    <w:p w:rsidR="00986EEE" w:rsidRPr="00A84A53" w:rsidRDefault="00986EEE" w:rsidP="000C1BE0">
      <w:pPr>
        <w:spacing w:afterLines="40" w:line="27" w:lineRule="atLeast"/>
      </w:pPr>
      <w:r w:rsidRPr="00A84A53">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86EEE" w:rsidRPr="00A84A53" w:rsidRDefault="00986EEE" w:rsidP="000C1BE0">
      <w:pPr>
        <w:spacing w:afterLines="40" w:line="27" w:lineRule="atLeast"/>
      </w:pPr>
      <w:r w:rsidRPr="00A84A53">
        <w:t xml:space="preserve">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986EEE" w:rsidRPr="00A84A53" w:rsidRDefault="00986EEE" w:rsidP="000C1BE0">
      <w:pPr>
        <w:spacing w:afterLines="40" w:line="27" w:lineRule="atLeast"/>
      </w:pPr>
      <w:r w:rsidRPr="00A84A53">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86EEE" w:rsidRPr="00A84A53" w:rsidRDefault="00986EEE" w:rsidP="000C1BE0">
      <w:pPr>
        <w:spacing w:afterLines="40" w:line="27" w:lineRule="atLeast"/>
      </w:pPr>
      <w:r w:rsidRPr="00A84A53">
        <w:t>4. Запрет на использование земельного участка и объектов капитального строительства до приведения их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986EEE" w:rsidRPr="00A84A53" w:rsidRDefault="00986EEE" w:rsidP="000C1BE0">
      <w:pPr>
        <w:spacing w:afterLines="40" w:line="27" w:lineRule="atLeast"/>
        <w:rPr>
          <w:b/>
          <w:bCs/>
        </w:rPr>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48" w:name="_Toc19777446"/>
      <w:bookmarkStart w:id="49" w:name="_Toc19778009"/>
      <w:r w:rsidRPr="00A84A53">
        <w:t>Статья 18.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8"/>
      <w:bookmarkEnd w:id="49"/>
    </w:p>
    <w:p w:rsidR="00986EEE" w:rsidRPr="00A84A53" w:rsidRDefault="00986EEE" w:rsidP="000C1BE0">
      <w:pPr>
        <w:spacing w:afterLines="40" w:line="27" w:lineRule="atLeast"/>
      </w:pPr>
      <w:r w:rsidRPr="00A84A53">
        <w:t>1. Ограничения использования земельных участков могут устанавливаться в соответствии с частью 2 статьи 56 ЗК РФ.</w:t>
      </w:r>
    </w:p>
    <w:p w:rsidR="00986EEE" w:rsidRPr="00A84A53" w:rsidRDefault="00986EEE" w:rsidP="000C1BE0">
      <w:pPr>
        <w:spacing w:afterLines="40" w:line="27" w:lineRule="atLeast"/>
      </w:pPr>
      <w:r w:rsidRPr="00A84A53">
        <w:t>2.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подпункте 1 пункта 2 статьи 56, в результате установления зон с особыми условиями использования территорий в соответствии с ЗК РФ.</w:t>
      </w:r>
    </w:p>
    <w:p w:rsidR="00986EEE" w:rsidRPr="00A84A53" w:rsidRDefault="00986EEE" w:rsidP="000C1BE0">
      <w:pPr>
        <w:spacing w:afterLines="40" w:line="27" w:lineRule="atLeast"/>
      </w:pPr>
      <w:r w:rsidRPr="00A84A53">
        <w:t>3. Ограничения прав на землю устанавливаются бессрочно или на определенный срок.</w:t>
      </w:r>
    </w:p>
    <w:p w:rsidR="00986EEE" w:rsidRPr="00A84A53" w:rsidRDefault="00986EEE" w:rsidP="000C1BE0">
      <w:pPr>
        <w:spacing w:afterLines="40" w:line="27" w:lineRule="atLeast"/>
      </w:pPr>
      <w:r w:rsidRPr="00A84A53">
        <w:t>4. Ограничения прав на землю сохраняются при переходе права собственности на земельный участок к другому лицу.</w:t>
      </w:r>
    </w:p>
    <w:p w:rsidR="00986EEE" w:rsidRPr="00A84A53" w:rsidRDefault="00986EEE" w:rsidP="000C1BE0">
      <w:pPr>
        <w:spacing w:afterLines="40" w:line="27" w:lineRule="atLeast"/>
      </w:pPr>
      <w:r w:rsidRPr="00A84A53">
        <w:t>5. Ограничение прав на землю подлежит государственной регистрации в случаях и в порядке, которые установлены федеральными законами.</w:t>
      </w:r>
    </w:p>
    <w:p w:rsidR="00986EEE" w:rsidRPr="00A84A53" w:rsidRDefault="00986EEE" w:rsidP="000C1BE0">
      <w:pPr>
        <w:spacing w:afterLines="40" w:line="27" w:lineRule="atLeast"/>
      </w:pPr>
      <w:r w:rsidRPr="00A84A53">
        <w:t>6. Ограничение прав на землю может быть обжаловано лицом, чьи права ограничены, в судебном порядке.</w:t>
      </w:r>
    </w:p>
    <w:p w:rsidR="00986EEE" w:rsidRPr="00A84A53" w:rsidRDefault="00986EEE" w:rsidP="000C1BE0">
      <w:pPr>
        <w:spacing w:afterLines="40" w:line="27" w:lineRule="atLeast"/>
      </w:pPr>
      <w:r w:rsidRPr="00A84A53">
        <w:t>7. Зоны с особыми условиями использования устанавливаются в целях:</w:t>
      </w:r>
    </w:p>
    <w:p w:rsidR="00986EEE" w:rsidRPr="00A84A53" w:rsidRDefault="00986EEE" w:rsidP="000C1BE0">
      <w:pPr>
        <w:spacing w:afterLines="40" w:line="27" w:lineRule="atLeast"/>
      </w:pPr>
      <w:r w:rsidRPr="00A84A53">
        <w:t>1) защита жизни и здоровья граждан;</w:t>
      </w:r>
    </w:p>
    <w:p w:rsidR="00986EEE" w:rsidRPr="00A84A53" w:rsidRDefault="00986EEE" w:rsidP="000C1BE0">
      <w:pPr>
        <w:spacing w:afterLines="40" w:line="27" w:lineRule="atLeast"/>
      </w:pPr>
      <w:r w:rsidRPr="00A84A53">
        <w:t>2) безопасная эксплуатация объектов транспорта, связи, энергетики, объектов обороны страны и безопасности государства;</w:t>
      </w:r>
    </w:p>
    <w:p w:rsidR="00986EEE" w:rsidRPr="00A84A53" w:rsidRDefault="00986EEE" w:rsidP="000C1BE0">
      <w:pPr>
        <w:spacing w:afterLines="40" w:line="27" w:lineRule="atLeast"/>
      </w:pPr>
      <w:r w:rsidRPr="00A84A53">
        <w:t>3) обеспечение сохранности объектов культурного наследия;</w:t>
      </w:r>
    </w:p>
    <w:p w:rsidR="00986EEE" w:rsidRPr="00A84A53" w:rsidRDefault="00986EEE" w:rsidP="000C1BE0">
      <w:pPr>
        <w:spacing w:afterLines="40" w:line="27" w:lineRule="atLeast"/>
      </w:pPr>
      <w:r w:rsidRPr="00A84A53">
        <w:lastRenderedPageBreak/>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986EEE" w:rsidRPr="00A84A53" w:rsidRDefault="00986EEE" w:rsidP="000C1BE0">
      <w:pPr>
        <w:spacing w:afterLines="40" w:line="27" w:lineRule="atLeast"/>
      </w:pPr>
      <w:r w:rsidRPr="00A84A53">
        <w:t>5) обеспечение обороны страны и безопасности государства.</w:t>
      </w:r>
    </w:p>
    <w:p w:rsidR="00986EEE" w:rsidRPr="00A84A53" w:rsidRDefault="00986EEE" w:rsidP="000C1BE0">
      <w:pPr>
        <w:spacing w:afterLines="40" w:line="27" w:lineRule="atLeast"/>
      </w:pPr>
      <w:r w:rsidRPr="00A84A53">
        <w:t>2. В целях, предусмотренных пунктом 1 настоящей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986EEE" w:rsidRPr="00A84A53" w:rsidRDefault="00986EEE" w:rsidP="000C1BE0">
      <w:pPr>
        <w:spacing w:afterLines="40" w:line="27" w:lineRule="atLeast"/>
      </w:pPr>
      <w:r w:rsidRPr="00A84A53">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986EEE" w:rsidRPr="00A84A53" w:rsidRDefault="00986EEE" w:rsidP="000C1BE0">
      <w:pPr>
        <w:spacing w:afterLines="40" w:line="27" w:lineRule="atLeast"/>
      </w:pPr>
      <w:r w:rsidRPr="00A84A53">
        <w:t>4. Виды зон с особыми зон с особыми условиями использования территорий, которые могут быть установлены, определены статьей 105 ЗК РФ:</w:t>
      </w:r>
    </w:p>
    <w:p w:rsidR="00986EEE" w:rsidRPr="00A84A53" w:rsidRDefault="00986EEE" w:rsidP="000C1BE0">
      <w:pPr>
        <w:spacing w:afterLines="40" w:line="27" w:lineRule="atLeast"/>
      </w:pPr>
      <w:r w:rsidRPr="00A84A53">
        <w:t>1) зоны охраны объектов культурного наследия;</w:t>
      </w:r>
    </w:p>
    <w:p w:rsidR="00986EEE" w:rsidRPr="00A84A53" w:rsidRDefault="00986EEE" w:rsidP="000C1BE0">
      <w:pPr>
        <w:spacing w:afterLines="40" w:line="27" w:lineRule="atLeast"/>
      </w:pPr>
      <w:r w:rsidRPr="00A84A53">
        <w:t>2) защитная зона объекта культурного наследия;</w:t>
      </w:r>
    </w:p>
    <w:p w:rsidR="00986EEE" w:rsidRPr="00A84A53" w:rsidRDefault="00986EEE" w:rsidP="000C1BE0">
      <w:pPr>
        <w:spacing w:afterLines="40" w:line="27" w:lineRule="atLeast"/>
      </w:pPr>
      <w:r w:rsidRPr="00A84A53">
        <w:t xml:space="preserve">3) охранная зона объектов электроэнергетики (объектов </w:t>
      </w:r>
      <w:proofErr w:type="spellStart"/>
      <w:r w:rsidRPr="00A84A53">
        <w:t>электросетевого</w:t>
      </w:r>
      <w:proofErr w:type="spellEnd"/>
      <w:r w:rsidRPr="00A84A53">
        <w:t xml:space="preserve"> хозяйства и объектов по производству электрической энергии);</w:t>
      </w:r>
    </w:p>
    <w:p w:rsidR="00986EEE" w:rsidRPr="00A84A53" w:rsidRDefault="00986EEE" w:rsidP="000C1BE0">
      <w:pPr>
        <w:spacing w:afterLines="40" w:line="27" w:lineRule="atLeast"/>
      </w:pPr>
      <w:r w:rsidRPr="00A84A53">
        <w:t>4) охранная зона железных дорог;</w:t>
      </w:r>
    </w:p>
    <w:p w:rsidR="00986EEE" w:rsidRPr="00A84A53" w:rsidRDefault="00986EEE" w:rsidP="000C1BE0">
      <w:pPr>
        <w:spacing w:afterLines="40" w:line="27" w:lineRule="atLeast"/>
      </w:pPr>
      <w:r w:rsidRPr="00A84A53">
        <w:t>5) придорожные полосы автомобильных дорог;</w:t>
      </w:r>
    </w:p>
    <w:p w:rsidR="00986EEE" w:rsidRPr="00A84A53" w:rsidRDefault="00986EEE" w:rsidP="000C1BE0">
      <w:pPr>
        <w:spacing w:afterLines="40" w:line="27" w:lineRule="atLeast"/>
      </w:pPr>
      <w:r w:rsidRPr="00A84A53">
        <w:t xml:space="preserve">6) охранная зона трубопроводов (газопроводов, нефтепроводов и нефтепродуктопроводов, </w:t>
      </w:r>
      <w:proofErr w:type="spellStart"/>
      <w:r w:rsidRPr="00A84A53">
        <w:t>аммиакопроводов</w:t>
      </w:r>
      <w:proofErr w:type="spellEnd"/>
      <w:r w:rsidRPr="00A84A53">
        <w:t>);</w:t>
      </w:r>
    </w:p>
    <w:p w:rsidR="00986EEE" w:rsidRPr="00A84A53" w:rsidRDefault="00986EEE" w:rsidP="000C1BE0">
      <w:pPr>
        <w:spacing w:afterLines="40" w:line="27" w:lineRule="atLeast"/>
      </w:pPr>
      <w:r w:rsidRPr="00A84A53">
        <w:t>7) охранная зона линий и сооружений связи;</w:t>
      </w:r>
    </w:p>
    <w:p w:rsidR="00986EEE" w:rsidRPr="00A84A53" w:rsidRDefault="00986EEE" w:rsidP="000C1BE0">
      <w:pPr>
        <w:spacing w:afterLines="40" w:line="27" w:lineRule="atLeast"/>
      </w:pPr>
      <w:r w:rsidRPr="00A84A53">
        <w:t xml:space="preserve">8) </w:t>
      </w:r>
      <w:proofErr w:type="spellStart"/>
      <w:r w:rsidRPr="00A84A53">
        <w:t>приаэродромная</w:t>
      </w:r>
      <w:proofErr w:type="spellEnd"/>
      <w:r w:rsidRPr="00A84A53">
        <w:t xml:space="preserve"> территория;</w:t>
      </w:r>
    </w:p>
    <w:p w:rsidR="00986EEE" w:rsidRPr="00A84A53" w:rsidRDefault="00986EEE" w:rsidP="000C1BE0">
      <w:pPr>
        <w:spacing w:afterLines="40" w:line="27" w:lineRule="atLeast"/>
      </w:pPr>
      <w:r w:rsidRPr="00A84A53">
        <w:t>9) зона охраняемого объекта;</w:t>
      </w:r>
    </w:p>
    <w:p w:rsidR="00986EEE" w:rsidRPr="00A84A53" w:rsidRDefault="00986EEE" w:rsidP="000C1BE0">
      <w:pPr>
        <w:spacing w:afterLines="40" w:line="27" w:lineRule="atLeast"/>
      </w:pPr>
      <w:r w:rsidRPr="00A84A53">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986EEE" w:rsidRPr="00A84A53" w:rsidRDefault="00986EEE" w:rsidP="000C1BE0">
      <w:pPr>
        <w:spacing w:afterLines="40" w:line="27" w:lineRule="atLeast"/>
      </w:pPr>
      <w:r w:rsidRPr="00A84A53">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986EEE" w:rsidRPr="00A84A53" w:rsidRDefault="00986EEE" w:rsidP="000C1BE0">
      <w:pPr>
        <w:spacing w:afterLines="40" w:line="27" w:lineRule="atLeast"/>
      </w:pPr>
      <w:r w:rsidRPr="00A84A53">
        <w:t>12) охранная зона стационарных пунктов наблюдений за состоянием окружающей среды, ее загрязнением;</w:t>
      </w:r>
    </w:p>
    <w:p w:rsidR="00986EEE" w:rsidRPr="00A84A53" w:rsidRDefault="00986EEE" w:rsidP="000C1BE0">
      <w:pPr>
        <w:spacing w:afterLines="40" w:line="27" w:lineRule="atLeast"/>
      </w:pPr>
      <w:r w:rsidRPr="00A84A53">
        <w:t xml:space="preserve">13) </w:t>
      </w:r>
      <w:proofErr w:type="spellStart"/>
      <w:r w:rsidRPr="00A84A53">
        <w:t>водоохранная</w:t>
      </w:r>
      <w:proofErr w:type="spellEnd"/>
      <w:r w:rsidRPr="00A84A53">
        <w:t xml:space="preserve"> (рыбоохранная) зона;</w:t>
      </w:r>
    </w:p>
    <w:p w:rsidR="00986EEE" w:rsidRPr="00A84A53" w:rsidRDefault="00986EEE" w:rsidP="000C1BE0">
      <w:pPr>
        <w:spacing w:afterLines="40" w:line="27" w:lineRule="atLeast"/>
      </w:pPr>
      <w:r w:rsidRPr="00A84A53">
        <w:t>14) прибрежная защитная полоса;</w:t>
      </w:r>
    </w:p>
    <w:p w:rsidR="00986EEE" w:rsidRPr="00A84A53" w:rsidRDefault="00986EEE" w:rsidP="000C1BE0">
      <w:pPr>
        <w:spacing w:afterLines="40" w:line="27" w:lineRule="atLeast"/>
      </w:pPr>
      <w:r w:rsidRPr="00A84A53">
        <w:t>15) округ санитарной (горно-санитарной) охраны лечебно-оздоровительных местностей, курортов и природных лечебных ресурсов;</w:t>
      </w:r>
    </w:p>
    <w:p w:rsidR="00986EEE" w:rsidRPr="00A84A53" w:rsidRDefault="00986EEE" w:rsidP="000C1BE0">
      <w:pPr>
        <w:spacing w:afterLines="40" w:line="27" w:lineRule="atLeast"/>
      </w:pPr>
      <w:r w:rsidRPr="00A84A53">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986EEE" w:rsidRPr="00A84A53" w:rsidRDefault="00986EEE" w:rsidP="000C1BE0">
      <w:pPr>
        <w:spacing w:afterLines="40" w:line="27" w:lineRule="atLeast"/>
      </w:pPr>
      <w:r w:rsidRPr="00A84A53">
        <w:t>17) зоны затопления и подтопления;</w:t>
      </w:r>
    </w:p>
    <w:p w:rsidR="00986EEE" w:rsidRPr="00A84A53" w:rsidRDefault="00986EEE" w:rsidP="000C1BE0">
      <w:pPr>
        <w:spacing w:afterLines="40" w:line="27" w:lineRule="atLeast"/>
      </w:pPr>
      <w:r w:rsidRPr="00A84A53">
        <w:t>18) санитарно-защитная зона;</w:t>
      </w:r>
    </w:p>
    <w:p w:rsidR="00986EEE" w:rsidRPr="00A84A53" w:rsidRDefault="00986EEE" w:rsidP="000C1BE0">
      <w:pPr>
        <w:spacing w:afterLines="40" w:line="27" w:lineRule="atLeast"/>
      </w:pPr>
      <w:r w:rsidRPr="00A84A53">
        <w:t>19) зона ограничений передающего радиотехнического объекта, являющегося объектом капитального строительства;</w:t>
      </w:r>
    </w:p>
    <w:p w:rsidR="00986EEE" w:rsidRPr="00A84A53" w:rsidRDefault="00986EEE" w:rsidP="000C1BE0">
      <w:pPr>
        <w:spacing w:afterLines="40" w:line="27" w:lineRule="atLeast"/>
      </w:pPr>
      <w:r w:rsidRPr="00A84A53">
        <w:lastRenderedPageBreak/>
        <w:t>20) охранная зона пунктов государственной геодезической сети, государственной нивелирной сети и государственной гравиметрической сети;</w:t>
      </w:r>
    </w:p>
    <w:p w:rsidR="00986EEE" w:rsidRPr="00A84A53" w:rsidRDefault="00986EEE" w:rsidP="000C1BE0">
      <w:pPr>
        <w:spacing w:afterLines="40" w:line="27" w:lineRule="atLeast"/>
      </w:pPr>
      <w:r w:rsidRPr="00A84A53">
        <w:t>21) зона наблюдения;</w:t>
      </w:r>
    </w:p>
    <w:p w:rsidR="00986EEE" w:rsidRPr="00A84A53" w:rsidRDefault="00986EEE" w:rsidP="000C1BE0">
      <w:pPr>
        <w:spacing w:afterLines="40" w:line="27" w:lineRule="atLeast"/>
      </w:pPr>
      <w:r w:rsidRPr="00A84A53">
        <w:t>22) зона безопасности с особым правовым режимом;</w:t>
      </w:r>
    </w:p>
    <w:p w:rsidR="00986EEE" w:rsidRPr="00A84A53" w:rsidRDefault="00986EEE" w:rsidP="000C1BE0">
      <w:pPr>
        <w:spacing w:afterLines="40" w:line="27" w:lineRule="atLeast"/>
      </w:pPr>
      <w:r w:rsidRPr="00A84A53">
        <w:t>23) рыбоохранная зона озера Байкал;</w:t>
      </w:r>
    </w:p>
    <w:p w:rsidR="00986EEE" w:rsidRPr="00A84A53" w:rsidRDefault="00986EEE" w:rsidP="000C1BE0">
      <w:pPr>
        <w:spacing w:afterLines="40" w:line="27" w:lineRule="atLeast"/>
      </w:pPr>
      <w:r w:rsidRPr="00A84A53">
        <w:t xml:space="preserve">24) </w:t>
      </w:r>
      <w:proofErr w:type="spellStart"/>
      <w:r w:rsidRPr="00A84A53">
        <w:t>рыбохозяйственная</w:t>
      </w:r>
      <w:proofErr w:type="spellEnd"/>
      <w:r w:rsidRPr="00A84A53">
        <w:t xml:space="preserve"> заповедная зона;</w:t>
      </w:r>
    </w:p>
    <w:p w:rsidR="00986EEE" w:rsidRPr="00A84A53" w:rsidRDefault="00986EEE" w:rsidP="000C1BE0">
      <w:pPr>
        <w:spacing w:afterLines="40" w:line="27" w:lineRule="atLeast"/>
      </w:pPr>
      <w:r w:rsidRPr="00A84A53">
        <w:t xml:space="preserve">25)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A84A53">
        <w:t>аммиакопроводов</w:t>
      </w:r>
      <w:proofErr w:type="spellEnd"/>
      <w:r w:rsidRPr="00A84A53">
        <w:t>);</w:t>
      </w:r>
    </w:p>
    <w:p w:rsidR="00986EEE" w:rsidRPr="00A84A53" w:rsidRDefault="00986EEE" w:rsidP="000C1BE0">
      <w:pPr>
        <w:spacing w:afterLines="40" w:line="27" w:lineRule="atLeast"/>
      </w:pPr>
      <w:r w:rsidRPr="00A84A53">
        <w:t>26) охранная зона гидроэнергетического объекта;</w:t>
      </w:r>
    </w:p>
    <w:p w:rsidR="00986EEE" w:rsidRPr="00A84A53" w:rsidRDefault="00986EEE" w:rsidP="000C1BE0">
      <w:pPr>
        <w:spacing w:afterLines="40" w:line="27" w:lineRule="atLeast"/>
      </w:pPr>
      <w:r w:rsidRPr="00A84A53">
        <w:t>27) охранная зона объектов инфраструктуры метрополитена;</w:t>
      </w:r>
    </w:p>
    <w:p w:rsidR="00986EEE" w:rsidRPr="00A84A53" w:rsidRDefault="00986EEE" w:rsidP="000C1BE0">
      <w:pPr>
        <w:spacing w:afterLines="40" w:line="27" w:lineRule="atLeast"/>
      </w:pPr>
      <w:r w:rsidRPr="00A84A53">
        <w:t>28) охранная зона тепловых сетей.</w:t>
      </w:r>
    </w:p>
    <w:p w:rsidR="00986EEE" w:rsidRPr="00A84A53" w:rsidRDefault="00986EEE" w:rsidP="000C1BE0">
      <w:pPr>
        <w:spacing w:afterLines="40" w:line="27" w:lineRule="atLeast"/>
      </w:pPr>
      <w:r w:rsidRPr="00A84A53">
        <w:t>5. Установление, изменение, прекращение существования зон с особыми условиями использования определяются в соответствии со статьей 106 ЗК РФ.</w:t>
      </w:r>
    </w:p>
    <w:p w:rsidR="00986EEE" w:rsidRPr="00A84A53" w:rsidRDefault="00986EEE" w:rsidP="000C1BE0">
      <w:pPr>
        <w:spacing w:afterLines="40" w:line="27" w:lineRule="atLeast"/>
      </w:pPr>
      <w:r w:rsidRPr="00A84A53">
        <w:t>6. В отношении каждого вида зон с особыми условиями использования территорий, Правительство Российской Федерации утверждает положение, содержание которого определено частью 1 статьи 106 ЗК РФ, за исключением зон с особыми условиями использования территорий, которые возникают в силу федерального закона (</w:t>
      </w:r>
      <w:proofErr w:type="spellStart"/>
      <w:r w:rsidRPr="00A84A53">
        <w:t>водоохранные</w:t>
      </w:r>
      <w:proofErr w:type="spellEnd"/>
      <w:r w:rsidRPr="00A84A53">
        <w:t xml:space="preserve"> (рыбоохранные) зоны, прибрежные защитные полосы, защитные зоны объектов культурного наследия).</w:t>
      </w:r>
    </w:p>
    <w:p w:rsidR="00986EEE" w:rsidRPr="00A84A53" w:rsidRDefault="00986EEE" w:rsidP="000C1BE0">
      <w:pPr>
        <w:spacing w:afterLines="40" w:line="27" w:lineRule="atLeast"/>
      </w:pPr>
      <w:r w:rsidRPr="00A84A53">
        <w:t>7. При пересечении границ различных зон с особыми условиями использования территорий действуют все ограничения использования земельных участков, установленные для каждой из таких зон, за исключением ограничений, препятствующих эксплуатации, обслуживанию и ремонту здания, сооружения, в связи с размещением которых была установлена одна из зон с особыми условиями использования территорий, при условии, что такие ограничения не установлены в целях охраны жизни граждан или обеспечения безопасности полетов воздушных судов.</w:t>
      </w:r>
    </w:p>
    <w:p w:rsidR="00986EEE" w:rsidRPr="00A84A53" w:rsidRDefault="00986EEE" w:rsidP="000C1BE0">
      <w:pPr>
        <w:spacing w:afterLines="40" w:line="27" w:lineRule="atLeast"/>
      </w:pPr>
      <w:r w:rsidRPr="00A84A53">
        <w:t>8. Последствия установления, изменения, прекращения существования зон с особыми условиями использования территорий определяются в соответствии со статьей 107 ЗК РФ.</w:t>
      </w:r>
    </w:p>
    <w:p w:rsidR="00986EEE" w:rsidRPr="00A84A53" w:rsidRDefault="00986EEE" w:rsidP="000C1BE0">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rPr>
          <w:bCs/>
        </w:rPr>
      </w:pPr>
      <w:bookmarkStart w:id="50" w:name="_Toc19777447"/>
      <w:bookmarkStart w:id="51" w:name="_Toc19778010"/>
      <w:r w:rsidRPr="00A84A53">
        <w:rPr>
          <w:bCs/>
        </w:rPr>
        <w:t>Статья 19. Предоставление земельных участков, находящихся в муниципальной собственности</w:t>
      </w:r>
      <w:bookmarkEnd w:id="50"/>
      <w:bookmarkEnd w:id="51"/>
    </w:p>
    <w:p w:rsidR="00986EEE" w:rsidRPr="00A84A53" w:rsidRDefault="00986EEE" w:rsidP="000C1BE0">
      <w:pPr>
        <w:spacing w:afterLines="40" w:line="27" w:lineRule="atLeast"/>
      </w:pPr>
      <w:r w:rsidRPr="00A84A53">
        <w:t>1. Органы местного самоуправления сельского поселения осуществляются управление и распоряжение земельными участками, находящимися в муниципальной собственности в соответствии с ЗК РФ.</w:t>
      </w:r>
    </w:p>
    <w:p w:rsidR="00986EEE" w:rsidRPr="00A84A53" w:rsidRDefault="00986EEE" w:rsidP="000C1BE0">
      <w:pPr>
        <w:spacing w:afterLines="40" w:line="27" w:lineRule="atLeast"/>
      </w:pPr>
      <w:r w:rsidRPr="00A84A53">
        <w:t xml:space="preserve">2. Случаи, порядок и процедуры предоставления земельных участков, находящегося в муниципальной собственности сельского поселения осуществляются в соответствии с положениями главы </w:t>
      </w:r>
      <w:r w:rsidRPr="00A84A53">
        <w:rPr>
          <w:lang w:val="en-US"/>
        </w:rPr>
        <w:t>V</w:t>
      </w:r>
      <w:r w:rsidRPr="00A84A53">
        <w:t xml:space="preserve">.1 ЗК РФ. </w:t>
      </w:r>
    </w:p>
    <w:p w:rsidR="00986EEE" w:rsidRPr="00A84A53" w:rsidRDefault="00986EEE" w:rsidP="000C1BE0">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2" w:name="_Toc19777448"/>
      <w:bookmarkStart w:id="53" w:name="_Toc19778011"/>
      <w:r w:rsidRPr="00A84A53">
        <w:rPr>
          <w:bCs/>
        </w:rPr>
        <w:t>Статья 20. Контроль за использованием земельных участков и объектов капитального строительства</w:t>
      </w:r>
      <w:bookmarkEnd w:id="52"/>
      <w:bookmarkEnd w:id="53"/>
      <w:r w:rsidRPr="00A84A53">
        <w:rPr>
          <w:bCs/>
        </w:rPr>
        <w:t xml:space="preserve"> </w:t>
      </w:r>
    </w:p>
    <w:p w:rsidR="00986EEE" w:rsidRPr="00A84A53" w:rsidRDefault="00986EEE" w:rsidP="000C1BE0">
      <w:pPr>
        <w:spacing w:afterLines="40" w:line="27" w:lineRule="atLeast"/>
      </w:pPr>
      <w:r w:rsidRPr="00A84A53">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986EEE" w:rsidRPr="00A84A53" w:rsidRDefault="00986EEE" w:rsidP="000C1BE0">
      <w:pPr>
        <w:spacing w:afterLines="40" w:line="27" w:lineRule="atLeast"/>
      </w:pPr>
      <w:r w:rsidRPr="00A84A53">
        <w:t>2. Должностные лица надзорных и контролирующих органов государственной власти, государственного учреждения или органа местного самоуправления имеют право осуществлять действия в соответствии с частью 5 статьи 71 ЗК РФ и частью 2 статьи 72 ЗК РФ соответственно.</w:t>
      </w:r>
    </w:p>
    <w:p w:rsidR="00986EEE" w:rsidRPr="00A84A53" w:rsidRDefault="00986EEE" w:rsidP="000C1BE0">
      <w:pPr>
        <w:spacing w:afterLines="40" w:line="27" w:lineRule="atLeast"/>
      </w:pPr>
      <w:r w:rsidRPr="00A84A53">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p>
    <w:p w:rsidR="00986EEE" w:rsidRPr="00A84A53" w:rsidRDefault="00986EEE" w:rsidP="000C1BE0">
      <w:pPr>
        <w:spacing w:afterLines="40" w:line="27" w:lineRule="atLeast"/>
      </w:pPr>
    </w:p>
    <w:p w:rsidR="00986EEE" w:rsidRPr="00A84A53" w:rsidRDefault="00986EEE" w:rsidP="00986EEE">
      <w:pPr>
        <w:pStyle w:val="3"/>
        <w:keepLines/>
        <w:numPr>
          <w:ilvl w:val="2"/>
          <w:numId w:val="0"/>
        </w:numPr>
        <w:tabs>
          <w:tab w:val="num" w:pos="0"/>
        </w:tabs>
        <w:suppressAutoHyphens/>
        <w:spacing w:after="40" w:line="27" w:lineRule="atLeast"/>
        <w:ind w:firstLine="709"/>
        <w:jc w:val="both"/>
      </w:pPr>
      <w:bookmarkStart w:id="54" w:name="_Toc19777449"/>
      <w:bookmarkStart w:id="55" w:name="_Toc19778012"/>
      <w:r w:rsidRPr="00A84A53">
        <w:rPr>
          <w:bCs/>
        </w:rPr>
        <w:lastRenderedPageBreak/>
        <w:t>Статья 21. Ответственность за нарушение правил землепользования и застройки</w:t>
      </w:r>
      <w:bookmarkEnd w:id="54"/>
      <w:bookmarkEnd w:id="55"/>
    </w:p>
    <w:p w:rsidR="00986EEE" w:rsidRPr="00A84A53" w:rsidRDefault="00986EEE" w:rsidP="000C1BE0">
      <w:pPr>
        <w:spacing w:afterLines="40" w:line="27" w:lineRule="atLeast"/>
      </w:pPr>
      <w:r w:rsidRPr="00A84A53">
        <w:t>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Ростовской области, иными нормативными правовыми актами.</w:t>
      </w:r>
    </w:p>
    <w:p w:rsidR="00986EEE" w:rsidRPr="00A84A53" w:rsidRDefault="00986EEE" w:rsidP="000C1BE0">
      <w:pPr>
        <w:spacing w:afterLines="40" w:line="27" w:lineRule="atLeast"/>
      </w:pPr>
    </w:p>
    <w:p w:rsidR="00986EEE" w:rsidRPr="00EB1DAF" w:rsidRDefault="00986EEE" w:rsidP="000C1BE0">
      <w:pPr>
        <w:pStyle w:val="1"/>
        <w:spacing w:before="0" w:afterLines="40" w:line="27" w:lineRule="atLeast"/>
        <w:rPr>
          <w:rFonts w:ascii="Times New Roman" w:hAnsi="Times New Roman"/>
          <w:bCs w:val="0"/>
          <w:sz w:val="24"/>
          <w:szCs w:val="24"/>
        </w:rPr>
      </w:pPr>
      <w:bookmarkStart w:id="56" w:name="_Toc19778450"/>
      <w:r>
        <w:rPr>
          <w:rFonts w:asciiTheme="minorHAnsi" w:eastAsiaTheme="minorEastAsia" w:hAnsiTheme="minorHAnsi" w:cstheme="minorBidi"/>
          <w:b w:val="0"/>
          <w:bCs w:val="0"/>
          <w:color w:val="auto"/>
          <w:sz w:val="22"/>
          <w:szCs w:val="22"/>
        </w:rPr>
        <w:t xml:space="preserve">   </w:t>
      </w:r>
      <w:r w:rsidRPr="00EB1DAF">
        <w:rPr>
          <w:rFonts w:ascii="Times New Roman" w:hAnsi="Times New Roman"/>
          <w:sz w:val="24"/>
          <w:szCs w:val="24"/>
        </w:rPr>
        <w:t xml:space="preserve">ЧАСТЬ 2. </w:t>
      </w:r>
      <w:r w:rsidRPr="00EB1DAF">
        <w:rPr>
          <w:rFonts w:ascii="Times New Roman" w:hAnsi="Times New Roman"/>
          <w:bCs w:val="0"/>
          <w:sz w:val="24"/>
          <w:szCs w:val="24"/>
        </w:rPr>
        <w:t>КАРТА ГРАДОСТРОИТЕЛЬНОГО ЗОНИРОВАНИЯ</w:t>
      </w:r>
      <w:bookmarkEnd w:id="56"/>
    </w:p>
    <w:p w:rsidR="00986EEE" w:rsidRPr="00EB1DAF" w:rsidRDefault="00986EEE" w:rsidP="000C1BE0">
      <w:pPr>
        <w:pStyle w:val="affb"/>
        <w:snapToGrid w:val="0"/>
        <w:spacing w:afterLines="40" w:line="27" w:lineRule="atLeast"/>
        <w:contextualSpacing/>
      </w:pPr>
    </w:p>
    <w:p w:rsidR="00986EEE" w:rsidRPr="00EB1DAF" w:rsidRDefault="00986EEE" w:rsidP="00986EEE">
      <w:pPr>
        <w:pStyle w:val="3"/>
        <w:spacing w:after="40" w:line="27" w:lineRule="atLeast"/>
        <w:ind w:firstLine="709"/>
        <w:contextualSpacing/>
      </w:pPr>
      <w:bookmarkStart w:id="57" w:name="_Toc19778451"/>
      <w:r w:rsidRPr="00EB1DAF">
        <w:t>Статья 22. Общие положения о карте градостроительного зонирования</w:t>
      </w:r>
      <w:bookmarkEnd w:id="57"/>
      <w:r w:rsidRPr="00EB1DAF">
        <w:t xml:space="preserve"> </w:t>
      </w:r>
    </w:p>
    <w:p w:rsidR="00986EEE" w:rsidRPr="00EB1DAF" w:rsidRDefault="00986EEE" w:rsidP="000C1BE0">
      <w:pPr>
        <w:spacing w:afterLines="40" w:line="27" w:lineRule="atLeast"/>
        <w:contextualSpacing/>
      </w:pPr>
      <w:r w:rsidRPr="00EB1DAF">
        <w:t>1. На карте градостроительного зонирования устанавливаются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установлены применительно к одному земельному участку.</w:t>
      </w:r>
    </w:p>
    <w:p w:rsidR="00986EEE" w:rsidRPr="00EB1DAF" w:rsidRDefault="00986EEE" w:rsidP="000C1BE0">
      <w:pPr>
        <w:spacing w:afterLines="40" w:line="27" w:lineRule="atLeast"/>
        <w:contextualSpacing/>
      </w:pPr>
      <w:r w:rsidRPr="00EB1DAF">
        <w:t xml:space="preserve">2. На карте градостроительного зонирования в обязательном порядке отображены границы населенных пунктов, входящих в состав поселения, границы зон с особыми условиями использования территорий, границы территорий объектов культурного наследия. Указанные границы отображены на отдельных картах. </w:t>
      </w:r>
    </w:p>
    <w:p w:rsidR="00986EEE" w:rsidRPr="00EB1DAF" w:rsidRDefault="00986EEE" w:rsidP="000C1BE0">
      <w:pPr>
        <w:spacing w:afterLines="40" w:line="27" w:lineRule="atLeast"/>
        <w:contextualSpacing/>
      </w:pPr>
      <w:r w:rsidRPr="00EB1DAF">
        <w:t xml:space="preserve">3. В случае принятия решения об осуществлении деятельности по комплексному и устойчивому развитию территории,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Границы таких территорий установлены по границам одной или нескольких территориальных зон. </w:t>
      </w:r>
    </w:p>
    <w:p w:rsidR="00986EEE" w:rsidRPr="00EB1DAF" w:rsidRDefault="00986EEE" w:rsidP="000C1BE0">
      <w:pPr>
        <w:spacing w:afterLines="40" w:line="27" w:lineRule="atLeast"/>
        <w:contextualSpacing/>
      </w:pPr>
    </w:p>
    <w:p w:rsidR="00986EEE" w:rsidRPr="00EB1DAF" w:rsidRDefault="00986EEE" w:rsidP="00986EEE">
      <w:pPr>
        <w:pStyle w:val="3"/>
        <w:spacing w:after="40" w:line="27" w:lineRule="atLeast"/>
        <w:ind w:firstLine="709"/>
        <w:contextualSpacing/>
        <w:rPr>
          <w:bCs/>
        </w:rPr>
      </w:pPr>
      <w:bookmarkStart w:id="58" w:name="_Toc19778452"/>
      <w:r w:rsidRPr="00EB1DAF">
        <w:rPr>
          <w:bCs/>
        </w:rPr>
        <w:t>Статья 23. Территориальные зоны</w:t>
      </w:r>
      <w:bookmarkEnd w:id="58"/>
    </w:p>
    <w:p w:rsidR="00986EEE" w:rsidRPr="00EB1DAF" w:rsidRDefault="00986EEE" w:rsidP="000C1BE0">
      <w:pPr>
        <w:spacing w:afterLines="40" w:line="27" w:lineRule="atLeast"/>
        <w:contextualSpacing/>
      </w:pPr>
      <w:r w:rsidRPr="00EB1DAF">
        <w:t xml:space="preserve">1. Территориальные зоны - зоны, для которых в настоящих правилах землепользования и застройки определены границы и установлены градостроительные регламенты. </w:t>
      </w:r>
    </w:p>
    <w:p w:rsidR="00986EEE" w:rsidRPr="00EB1DAF" w:rsidRDefault="00986EEE" w:rsidP="000C1BE0">
      <w:pPr>
        <w:spacing w:afterLines="40" w:line="27" w:lineRule="atLeast"/>
        <w:contextualSpacing/>
      </w:pPr>
      <w:r w:rsidRPr="00EB1DAF">
        <w:t>2. В настоящих правилах землепользования и застройки определены следующие виды территориальных зон:</w:t>
      </w:r>
    </w:p>
    <w:p w:rsidR="00986EEE" w:rsidRPr="00EB1DAF" w:rsidRDefault="00986EEE" w:rsidP="000C1BE0">
      <w:pPr>
        <w:spacing w:afterLines="40" w:line="27" w:lineRule="atLeast"/>
        <w:contextualSpacing/>
      </w:pPr>
      <w:r w:rsidRPr="00EB1DAF">
        <w:t xml:space="preserve">1) </w:t>
      </w:r>
      <w:r w:rsidRPr="006F0E46">
        <w:t>Зона сельскохозяйственных угодий СХ-1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p w:rsidR="00986EEE" w:rsidRDefault="00986EEE" w:rsidP="000C1BE0">
      <w:pPr>
        <w:spacing w:afterLines="40" w:line="27" w:lineRule="atLeast"/>
        <w:contextualSpacing/>
      </w:pPr>
      <w:r w:rsidRPr="00EB1DAF">
        <w:t xml:space="preserve">2) </w:t>
      </w:r>
      <w:r w:rsidRPr="00195D74">
        <w:t>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p>
    <w:p w:rsidR="00986EEE" w:rsidRPr="00EB1DAF" w:rsidRDefault="00986EEE" w:rsidP="000C1BE0">
      <w:pPr>
        <w:spacing w:afterLines="40" w:line="27" w:lineRule="atLeast"/>
        <w:contextualSpacing/>
      </w:pPr>
      <w:r w:rsidRPr="00EB1DAF">
        <w:t xml:space="preserve">3) </w:t>
      </w:r>
      <w:r w:rsidRPr="00195D74">
        <w:t>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назначения и зеленых насаждений специального назначения в населенном пункте</w:t>
      </w:r>
      <w:r>
        <w:t xml:space="preserve"> в соответствии с разрабатываемой документацией по планировке территории</w:t>
      </w:r>
      <w:r w:rsidRPr="00EB1DAF">
        <w:t>.</w:t>
      </w:r>
    </w:p>
    <w:p w:rsidR="00986EEE" w:rsidRPr="00EB1DAF" w:rsidRDefault="00986EEE" w:rsidP="000C1BE0">
      <w:pPr>
        <w:spacing w:afterLines="40" w:line="27" w:lineRule="atLeast"/>
        <w:contextualSpacing/>
      </w:pPr>
      <w:r w:rsidRPr="00EB1DAF">
        <w:t xml:space="preserve">4) </w:t>
      </w:r>
      <w:r w:rsidRPr="00195D74">
        <w:t>Зона жилой застройки Ж-1 выделена для обеспечения правовых условий строительства и реконструкции жилых домов различного типа.</w:t>
      </w:r>
      <w:r w:rsidRPr="00EB1DAF">
        <w:t xml:space="preserve"> </w:t>
      </w:r>
    </w:p>
    <w:p w:rsidR="00986EEE" w:rsidRPr="00EB1DAF" w:rsidRDefault="00986EEE" w:rsidP="000C1BE0">
      <w:pPr>
        <w:spacing w:afterLines="40" w:line="27" w:lineRule="atLeast"/>
        <w:contextualSpacing/>
      </w:pPr>
      <w:r w:rsidRPr="00EB1DAF">
        <w:t xml:space="preserve">5) </w:t>
      </w:r>
      <w:r w:rsidRPr="006F0E46">
        <w:t>Зона общественно-делового назначения 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r w:rsidRPr="00EB1DAF">
        <w:t xml:space="preserve"> </w:t>
      </w:r>
    </w:p>
    <w:p w:rsidR="00986EEE" w:rsidRPr="00195D74" w:rsidRDefault="00986EEE" w:rsidP="000C1BE0">
      <w:pPr>
        <w:spacing w:afterLines="40" w:line="27" w:lineRule="atLeast"/>
      </w:pPr>
      <w:r w:rsidRPr="00EB1DAF">
        <w:t xml:space="preserve">6) </w:t>
      </w:r>
      <w:bookmarkStart w:id="59" w:name="_Hlk24396740"/>
      <w:r w:rsidRPr="00195D74">
        <w:t>Зона рекреационно-ландшафтных территорий Р-1 выделена для обеспечения правовых условий градостроительной деятельности, на территориях, предназначенных для отдыха и туризма.</w:t>
      </w:r>
    </w:p>
    <w:bookmarkEnd w:id="59"/>
    <w:p w:rsidR="00986EEE" w:rsidRPr="00EB1DAF" w:rsidRDefault="00986EEE" w:rsidP="000C1BE0">
      <w:pPr>
        <w:spacing w:afterLines="40" w:line="27" w:lineRule="atLeast"/>
      </w:pPr>
      <w:r w:rsidRPr="00EB1DAF">
        <w:lastRenderedPageBreak/>
        <w:t xml:space="preserve">7) </w:t>
      </w:r>
      <w:r w:rsidRPr="00195D74">
        <w:t xml:space="preserve">Зона парков и скверов </w:t>
      </w:r>
      <w:r>
        <w:t xml:space="preserve">Р-2 </w:t>
      </w:r>
      <w:r w:rsidRPr="00195D74">
        <w:t>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r>
        <w:t xml:space="preserve"> </w:t>
      </w:r>
    </w:p>
    <w:p w:rsidR="00986EEE" w:rsidRPr="00EB1DAF" w:rsidRDefault="00986EEE" w:rsidP="000C1BE0">
      <w:pPr>
        <w:spacing w:afterLines="40" w:line="27" w:lineRule="atLeast"/>
        <w:contextualSpacing/>
      </w:pPr>
      <w:r w:rsidRPr="00EB1DAF">
        <w:t xml:space="preserve">8) </w:t>
      </w:r>
      <w:r w:rsidRPr="00195D74">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w:t>
      </w:r>
      <w:r>
        <w:t xml:space="preserve"> </w:t>
      </w:r>
      <w:r w:rsidRPr="00195D74">
        <w:t>м и не рекомендуемых для размещения в иных зонах.</w:t>
      </w:r>
      <w:r w:rsidRPr="00EB1DAF">
        <w:t xml:space="preserve"> </w:t>
      </w:r>
    </w:p>
    <w:p w:rsidR="00986EEE" w:rsidRPr="00EB1DAF" w:rsidRDefault="00986EEE" w:rsidP="000C1BE0">
      <w:pPr>
        <w:spacing w:afterLines="40" w:line="27" w:lineRule="atLeast"/>
        <w:contextualSpacing/>
      </w:pPr>
      <w:r>
        <w:t>9</w:t>
      </w:r>
      <w:r w:rsidRPr="00EB1DAF">
        <w:t xml:space="preserve">) </w:t>
      </w:r>
      <w:r w:rsidRPr="00195D74">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p>
    <w:p w:rsidR="00986EEE" w:rsidRPr="00EB1DAF" w:rsidRDefault="00986EEE" w:rsidP="000C1BE0">
      <w:pPr>
        <w:spacing w:afterLines="40" w:line="27" w:lineRule="atLeast"/>
        <w:contextualSpacing/>
      </w:pPr>
      <w:r>
        <w:t>10</w:t>
      </w:r>
      <w:r w:rsidRPr="00EB1DAF">
        <w:t xml:space="preserve">) </w:t>
      </w:r>
      <w:r w:rsidRPr="00195D74">
        <w:t>Зона инженерной и транспортной инфраструктуры ИТ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p>
    <w:p w:rsidR="00986EEE" w:rsidRPr="00EB1DAF" w:rsidRDefault="00986EEE" w:rsidP="000C1BE0">
      <w:pPr>
        <w:spacing w:afterLines="40" w:line="27" w:lineRule="atLeast"/>
        <w:contextualSpacing/>
      </w:pPr>
      <w:r w:rsidRPr="00EB1DAF">
        <w:t>1</w:t>
      </w:r>
      <w:r>
        <w:t>1</w:t>
      </w:r>
      <w:r w:rsidRPr="00EB1DAF">
        <w:t xml:space="preserve">) </w:t>
      </w:r>
      <w:r w:rsidRPr="00195D74">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p>
    <w:p w:rsidR="00986EEE" w:rsidRPr="00EB1DAF" w:rsidRDefault="00986EEE" w:rsidP="000C1BE0">
      <w:pPr>
        <w:spacing w:afterLines="40" w:line="27" w:lineRule="atLeast"/>
        <w:contextualSpacing/>
      </w:pPr>
      <w:r w:rsidRPr="00EB1DAF">
        <w:t>1</w:t>
      </w:r>
      <w:r>
        <w:t>2</w:t>
      </w:r>
      <w:r w:rsidRPr="00EB1DAF">
        <w:t xml:space="preserve">) </w:t>
      </w:r>
      <w:bookmarkStart w:id="60" w:name="_Hlk24396178"/>
      <w:r w:rsidRPr="00195D74">
        <w:t>Зон</w:t>
      </w:r>
      <w:r>
        <w:t>а</w:t>
      </w:r>
      <w:r w:rsidRPr="00195D74">
        <w:t xml:space="preserve"> территорий</w:t>
      </w:r>
      <w:bookmarkEnd w:id="60"/>
      <w:r w:rsidRPr="00195D74">
        <w:t xml:space="preserve"> ограниченного градостроительного развития ОР </w:t>
      </w:r>
      <w:bookmarkStart w:id="61" w:name="_Hlk24396205"/>
      <w:r w:rsidRPr="00195D74">
        <w:t>выделен</w:t>
      </w:r>
      <w:r>
        <w:t>а</w:t>
      </w:r>
      <w:bookmarkEnd w:id="61"/>
      <w:r w:rsidRPr="00195D74">
        <w:t xml:space="preserve"> для обеспечения правовых условий градостроительной деятельности, на территориях с особыми природными характеристиками</w:t>
      </w:r>
      <w:r w:rsidRPr="00EB1DAF">
        <w:t xml:space="preserve">. </w:t>
      </w:r>
    </w:p>
    <w:p w:rsidR="00986EEE" w:rsidRPr="00EB1DAF" w:rsidRDefault="00986EEE" w:rsidP="000C1BE0">
      <w:pPr>
        <w:spacing w:afterLines="40" w:line="27" w:lineRule="atLeast"/>
        <w:contextualSpacing/>
      </w:pPr>
    </w:p>
    <w:p w:rsidR="00986EEE" w:rsidRPr="00EB1DAF" w:rsidRDefault="00986EEE" w:rsidP="00986EEE">
      <w:pPr>
        <w:pStyle w:val="3"/>
        <w:spacing w:after="40" w:line="27" w:lineRule="atLeast"/>
        <w:ind w:firstLine="709"/>
        <w:contextualSpacing/>
      </w:pPr>
      <w:bookmarkStart w:id="62" w:name="_Toc19778453"/>
      <w:r w:rsidRPr="00EB1DAF">
        <w:t>Статья 24. Зоны с особыми условиями использования территорий</w:t>
      </w:r>
      <w:bookmarkEnd w:id="62"/>
    </w:p>
    <w:p w:rsidR="00986EEE" w:rsidRPr="00EB1DAF" w:rsidRDefault="00986EEE" w:rsidP="000C1BE0">
      <w:pPr>
        <w:spacing w:afterLines="40" w:line="27" w:lineRule="atLeast"/>
        <w:contextualSpacing/>
      </w:pPr>
      <w:r w:rsidRPr="00EB1DAF">
        <w:t xml:space="preserve">1.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w:t>
      </w:r>
      <w:proofErr w:type="spellStart"/>
      <w:r w:rsidRPr="00EB1DAF">
        <w:t>водоохранные</w:t>
      </w:r>
      <w:proofErr w:type="spellEnd"/>
      <w:r w:rsidRPr="00EB1DAF">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EB1DAF">
        <w:t>приаэродромная</w:t>
      </w:r>
      <w:proofErr w:type="spellEnd"/>
      <w:r w:rsidRPr="00EB1DAF">
        <w:t xml:space="preserve"> территория, иные зоны, устанавливаемые в соответствии с законодательством Российской Федерации.</w:t>
      </w:r>
    </w:p>
    <w:p w:rsidR="00986EEE" w:rsidRPr="00EB1DAF" w:rsidRDefault="00986EEE" w:rsidP="000C1BE0">
      <w:pPr>
        <w:spacing w:afterLines="40" w:line="27" w:lineRule="atLeast"/>
        <w:contextualSpacing/>
      </w:pPr>
      <w:r w:rsidRPr="00EB1DAF">
        <w:t>2. На карте градостроительного зонирования сельского поселения отображены границы территорий объектов культурного наследия, границы зон с особыми условиями использования следующих видов:</w:t>
      </w:r>
    </w:p>
    <w:p w:rsidR="00986EEE" w:rsidRDefault="00986EEE" w:rsidP="000C1BE0">
      <w:pPr>
        <w:spacing w:afterLines="40" w:line="27" w:lineRule="atLeast"/>
        <w:contextualSpacing/>
      </w:pPr>
      <w:r>
        <w:t>1) О</w:t>
      </w:r>
      <w:r w:rsidRPr="00EB1DAF">
        <w:t xml:space="preserve">хранная зона объектов электроэнергетики (объектов </w:t>
      </w:r>
      <w:proofErr w:type="spellStart"/>
      <w:r w:rsidRPr="00EB1DAF">
        <w:t>электросетевого</w:t>
      </w:r>
      <w:proofErr w:type="spellEnd"/>
      <w:r w:rsidRPr="00EB1DAF">
        <w:t xml:space="preserve"> хозяйства и объектов по производству электрической энергии)</w:t>
      </w:r>
      <w:r>
        <w:t>.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24 февраля 2009 года № 160.</w:t>
      </w:r>
    </w:p>
    <w:p w:rsidR="00986EEE" w:rsidRDefault="00986EEE" w:rsidP="000C1BE0">
      <w:pPr>
        <w:spacing w:afterLines="40" w:line="27" w:lineRule="atLeast"/>
        <w:contextualSpacing/>
      </w:pPr>
      <w:r>
        <w:t>2) Охранная зона железных дорог.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12 октября 2006 года №</w:t>
      </w:r>
      <w:r w:rsidRPr="00166EEB">
        <w:t xml:space="preserve"> 611</w:t>
      </w:r>
      <w:r>
        <w:t xml:space="preserve">. </w:t>
      </w:r>
    </w:p>
    <w:p w:rsidR="00986EEE" w:rsidRDefault="00986EEE" w:rsidP="000C1BE0">
      <w:pPr>
        <w:spacing w:afterLines="40" w:line="27" w:lineRule="atLeast"/>
        <w:contextualSpacing/>
      </w:pPr>
      <w:r>
        <w:t>3) П</w:t>
      </w:r>
      <w:r w:rsidRPr="00EB1DAF">
        <w:t>ридорожные полосы автомобильных дорог</w:t>
      </w:r>
      <w:r>
        <w:t xml:space="preserve">. Особые условия использования земельных участков, расположенных в границах таких зон определяются Указом </w:t>
      </w:r>
      <w:r w:rsidRPr="00166EEB">
        <w:t xml:space="preserve">президента </w:t>
      </w:r>
      <w:r>
        <w:t>Российской Ф</w:t>
      </w:r>
      <w:r w:rsidRPr="00166EEB">
        <w:t>едерации</w:t>
      </w:r>
      <w:r>
        <w:t xml:space="preserve"> «</w:t>
      </w:r>
      <w:r w:rsidRPr="00966E4A">
        <w:t>О придорожных полосах федеральных автомобильных дорог общего пользования</w:t>
      </w:r>
      <w:r>
        <w:t>».</w:t>
      </w:r>
    </w:p>
    <w:p w:rsidR="00986EEE" w:rsidRDefault="00986EEE" w:rsidP="000C1BE0">
      <w:pPr>
        <w:spacing w:afterLines="40" w:line="27" w:lineRule="atLeast"/>
        <w:contextualSpacing/>
      </w:pPr>
      <w:r>
        <w:t>4) О</w:t>
      </w:r>
      <w:r w:rsidRPr="00EB1DAF">
        <w:t>хранная зона трубопроводов (газопроводов, нефтепроводов и нефтепрод</w:t>
      </w:r>
      <w:r>
        <w:t xml:space="preserve">уктопроводов, </w:t>
      </w:r>
      <w:proofErr w:type="spellStart"/>
      <w:r>
        <w:t>аммиакопроводов</w:t>
      </w:r>
      <w:proofErr w:type="spellEnd"/>
      <w:r>
        <w:t>). Особые условия использования земельных участков, расположенных в границах таких зон определяются:</w:t>
      </w:r>
    </w:p>
    <w:p w:rsidR="00986EEE" w:rsidRDefault="00986EEE" w:rsidP="000C1BE0">
      <w:pPr>
        <w:spacing w:afterLines="40" w:line="27" w:lineRule="atLeast"/>
        <w:contextualSpacing/>
      </w:pPr>
      <w:r>
        <w:t xml:space="preserve">- </w:t>
      </w:r>
      <w:r w:rsidRPr="00966E4A">
        <w:t>ВСН 31-81/</w:t>
      </w:r>
      <w:proofErr w:type="spellStart"/>
      <w:r w:rsidRPr="00966E4A">
        <w:t>Миннефтепром</w:t>
      </w:r>
      <w:proofErr w:type="spellEnd"/>
      <w:r w:rsidRPr="00966E4A">
        <w:t xml:space="preserve"> Инструкция по производству строительных работ в охранных зонах магистральных трубопроводов Министерства нефтяной промышленности</w:t>
      </w:r>
      <w:r>
        <w:t>;</w:t>
      </w:r>
    </w:p>
    <w:p w:rsidR="00986EEE" w:rsidRDefault="00986EEE" w:rsidP="000C1BE0">
      <w:pPr>
        <w:spacing w:afterLines="40" w:line="27" w:lineRule="atLeast"/>
        <w:contextualSpacing/>
      </w:pPr>
      <w:r>
        <w:t xml:space="preserve">- </w:t>
      </w:r>
      <w:r w:rsidRPr="00966E4A">
        <w:t>ВСН 51-1-80/</w:t>
      </w:r>
      <w:proofErr w:type="spellStart"/>
      <w:r w:rsidRPr="00966E4A">
        <w:t>Мингазпром</w:t>
      </w:r>
      <w:proofErr w:type="spellEnd"/>
      <w:r w:rsidRPr="00966E4A">
        <w:t xml:space="preserve"> Инструкция по производству строительных работ в охранных зонах магистральных трубопроводов Министерства газовой промышленности</w:t>
      </w:r>
      <w:r>
        <w:t>;</w:t>
      </w:r>
      <w:r w:rsidRPr="00966E4A">
        <w:t xml:space="preserve"> </w:t>
      </w:r>
    </w:p>
    <w:p w:rsidR="00986EEE" w:rsidRPr="00EB1DAF" w:rsidRDefault="00986EEE" w:rsidP="000C1BE0">
      <w:pPr>
        <w:spacing w:afterLines="40" w:line="27" w:lineRule="atLeast"/>
        <w:contextualSpacing/>
      </w:pPr>
      <w:r>
        <w:t>- Правила охраны магистральных трубопроводов (утв. постановлением Федерального горного и промышленного надзора России от 24 апреля 1992 г. N 9) (утв. Заместителем Министра топлива и энергетики 29 апреля 1992 г.).</w:t>
      </w:r>
    </w:p>
    <w:p w:rsidR="00986EEE" w:rsidRPr="00EB1DAF" w:rsidRDefault="00986EEE" w:rsidP="000C1BE0">
      <w:pPr>
        <w:spacing w:afterLines="40" w:line="27" w:lineRule="atLeast"/>
        <w:contextualSpacing/>
      </w:pPr>
      <w:r>
        <w:t>5) О</w:t>
      </w:r>
      <w:r w:rsidRPr="00EB1DAF">
        <w:t xml:space="preserve">хранная зона линий и сооружений </w:t>
      </w:r>
      <w:r>
        <w:t xml:space="preserve">связи. Особые условия использования земельных участков, расположенных в границах таких зон определяются Постановлением Правительства Российской Федерации от 9 июня 1995 г. N 578 "Об утверждении Правил охраны линий и сооружений связи Российской Федерации". </w:t>
      </w:r>
    </w:p>
    <w:p w:rsidR="00986EEE" w:rsidRDefault="00986EEE" w:rsidP="000C1BE0">
      <w:pPr>
        <w:spacing w:afterLines="40" w:line="27" w:lineRule="atLeast"/>
        <w:contextualSpacing/>
      </w:pPr>
      <w:r>
        <w:lastRenderedPageBreak/>
        <w:t xml:space="preserve">6) </w:t>
      </w:r>
      <w:proofErr w:type="spellStart"/>
      <w:r>
        <w:t>В</w:t>
      </w:r>
      <w:r w:rsidRPr="00EB1DAF">
        <w:t>одоохранная</w:t>
      </w:r>
      <w:proofErr w:type="spellEnd"/>
      <w:r w:rsidRPr="00EB1DAF">
        <w:t xml:space="preserve"> (рыбоохранная) зона</w:t>
      </w:r>
      <w:r>
        <w:t>. Особые условия использования земельных участков, расположенных в границах таких зон определяются:</w:t>
      </w:r>
    </w:p>
    <w:p w:rsidR="00986EEE" w:rsidRDefault="00986EEE" w:rsidP="000C1BE0">
      <w:pPr>
        <w:spacing w:afterLines="40" w:line="27" w:lineRule="atLeast"/>
        <w:contextualSpacing/>
      </w:pPr>
      <w:r>
        <w:t>- Водным кодексом Российской Федерации от 03.06.2006 N 74-ФЗ;</w:t>
      </w:r>
    </w:p>
    <w:p w:rsidR="00986EEE" w:rsidRDefault="00986EEE" w:rsidP="000C1BE0">
      <w:pPr>
        <w:spacing w:afterLines="40" w:line="27" w:lineRule="atLeast"/>
        <w:contextualSpacing/>
      </w:pPr>
      <w:r>
        <w:t>- Постановлением Правительства РФ от 6 октября 2008 г. N 743 "Об утверждении Правил установления рыбоохранных зон".</w:t>
      </w:r>
    </w:p>
    <w:p w:rsidR="00986EEE" w:rsidRPr="00EB1DAF" w:rsidRDefault="00986EEE" w:rsidP="000C1BE0">
      <w:pPr>
        <w:spacing w:afterLines="40" w:line="27" w:lineRule="atLeast"/>
        <w:contextualSpacing/>
      </w:pPr>
      <w:r w:rsidRPr="00EB1DAF">
        <w:t xml:space="preserve">7) </w:t>
      </w:r>
      <w:r>
        <w:t xml:space="preserve">Прибрежная защитная полоса. Особые условия использования земельных участков, расположенных в границах таких зон определяются Водным кодексом Российской Федерации от 03.06.2006 N 74-ФЗ. </w:t>
      </w:r>
    </w:p>
    <w:p w:rsidR="00986EEE" w:rsidRPr="00EB1DAF" w:rsidRDefault="00986EEE" w:rsidP="000C1BE0">
      <w:pPr>
        <w:spacing w:afterLines="40" w:line="27" w:lineRule="atLeast"/>
        <w:contextualSpacing/>
      </w:pPr>
      <w:r>
        <w:t>8) З</w:t>
      </w:r>
      <w:r w:rsidRPr="00EB1DAF">
        <w:t>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t xml:space="preserve">. Особые условия использования земельных участков, расположенных в границах таких зон определяются </w:t>
      </w:r>
      <w:proofErr w:type="spellStart"/>
      <w:r w:rsidRPr="00E779FE">
        <w:t>СанПиН</w:t>
      </w:r>
      <w:proofErr w:type="spellEnd"/>
      <w:r w:rsidRPr="00E779FE">
        <w:t xml:space="preserve"> 2.1.4.1110-02. Зоны санитарной охраны источников водоснабжения и во</w:t>
      </w:r>
      <w:r>
        <w:t>допроводов питьевого назначения.</w:t>
      </w:r>
      <w:r w:rsidRPr="00EB1DAF">
        <w:t xml:space="preserve"> </w:t>
      </w:r>
    </w:p>
    <w:p w:rsidR="00986EEE" w:rsidRPr="00EB1DAF" w:rsidRDefault="00986EEE" w:rsidP="000C1BE0">
      <w:pPr>
        <w:spacing w:afterLines="40" w:line="27" w:lineRule="atLeast"/>
        <w:contextualSpacing/>
      </w:pPr>
      <w:r w:rsidRPr="00EB1DAF">
        <w:t xml:space="preserve">9) </w:t>
      </w:r>
      <w:r>
        <w:t>Санитарно-защитная зона. Особые условия использования земельных участков, расположенных в границах таких зон определяются</w:t>
      </w:r>
      <w:r w:rsidRPr="00E779FE">
        <w:t xml:space="preserve"> </w:t>
      </w:r>
      <w:proofErr w:type="spellStart"/>
      <w:r w:rsidRPr="00E779FE">
        <w:t>СанПиН</w:t>
      </w:r>
      <w:proofErr w:type="spellEnd"/>
      <w:r w:rsidRPr="00E779FE">
        <w:t xml:space="preserve"> 2.2.1/2.1.1.1200-03 "Санитарно-защитные зоны и санитарная классификация предприятий, сооружений и иных объектов"</w:t>
      </w:r>
      <w:r>
        <w:t>.</w:t>
      </w:r>
    </w:p>
    <w:p w:rsidR="00304306" w:rsidRDefault="00986EEE" w:rsidP="000C1BE0">
      <w:pPr>
        <w:spacing w:afterLines="40" w:line="27" w:lineRule="atLeast"/>
        <w:contextualSpacing/>
      </w:pPr>
      <w:r>
        <w:t>10) З</w:t>
      </w:r>
      <w:r w:rsidRPr="00EB1DAF">
        <w:t xml:space="preserve">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EB1DAF">
        <w:t>аммиакопроводов</w:t>
      </w:r>
      <w:proofErr w:type="spellEnd"/>
      <w:r w:rsidRPr="00EB1DAF">
        <w:t>).</w:t>
      </w:r>
      <w:r>
        <w:t xml:space="preserve"> Особые условия использования земельных участков, расположенных в границах таких зон определяются</w:t>
      </w:r>
      <w:r w:rsidRPr="00E779FE">
        <w:t xml:space="preserve"> СП 36.13330.2012 Магистральные трубопроводы. </w:t>
      </w:r>
      <w:proofErr w:type="spellStart"/>
      <w:r w:rsidRPr="00E779FE">
        <w:t>Актуализиров</w:t>
      </w:r>
      <w:bookmarkStart w:id="63" w:name="%25D0%2592%25D0%25B2%25D0%25B5%25D0%25B4"/>
      <w:proofErr w:type="spellEnd"/>
    </w:p>
    <w:p w:rsidR="00986EEE" w:rsidRDefault="00986EEE" w:rsidP="00986EEE">
      <w:pPr>
        <w:spacing w:line="27" w:lineRule="atLeast"/>
      </w:pPr>
    </w:p>
    <w:p w:rsidR="00986EEE" w:rsidRDefault="00986EEE" w:rsidP="000C1BE0">
      <w:pPr>
        <w:spacing w:afterLines="40" w:line="27" w:lineRule="atLeast"/>
      </w:pPr>
    </w:p>
    <w:p w:rsidR="00986EEE" w:rsidRPr="00195D74" w:rsidRDefault="00304306" w:rsidP="000C1BE0">
      <w:pPr>
        <w:pStyle w:val="1"/>
        <w:keepLines w:val="0"/>
        <w:tabs>
          <w:tab w:val="num" w:pos="0"/>
        </w:tabs>
        <w:suppressAutoHyphens/>
        <w:spacing w:before="0" w:afterLines="40" w:line="27" w:lineRule="atLeast"/>
        <w:jc w:val="both"/>
        <w:rPr>
          <w:rFonts w:ascii="Times New Roman" w:hAnsi="Times New Roman"/>
          <w:bCs w:val="0"/>
          <w:sz w:val="24"/>
          <w:szCs w:val="24"/>
        </w:rPr>
      </w:pPr>
      <w:bookmarkStart w:id="64" w:name="_Toc24476194"/>
      <w:bookmarkEnd w:id="63"/>
      <w:r>
        <w:rPr>
          <w:rFonts w:asciiTheme="minorHAnsi" w:eastAsiaTheme="minorEastAsia" w:hAnsiTheme="minorHAnsi" w:cstheme="minorBidi"/>
          <w:b w:val="0"/>
          <w:bCs w:val="0"/>
          <w:color w:val="auto"/>
          <w:sz w:val="22"/>
          <w:szCs w:val="22"/>
        </w:rPr>
        <w:t xml:space="preserve">         </w:t>
      </w:r>
      <w:r w:rsidR="00986EEE" w:rsidRPr="00195D74">
        <w:rPr>
          <w:rFonts w:ascii="Times New Roman" w:hAnsi="Times New Roman"/>
          <w:bCs w:val="0"/>
          <w:sz w:val="24"/>
          <w:szCs w:val="24"/>
        </w:rPr>
        <w:t>ЧАСТЬ 3. ГРАДОСТРОИТЕЛЬНЫЕ РЕГЛАМЕНТЫ</w:t>
      </w:r>
      <w:bookmarkEnd w:id="64"/>
    </w:p>
    <w:p w:rsidR="00986EEE" w:rsidRPr="00195D74" w:rsidRDefault="00986EEE" w:rsidP="000C1BE0">
      <w:pPr>
        <w:spacing w:afterLines="40" w:line="27" w:lineRule="atLeast"/>
      </w:pPr>
    </w:p>
    <w:p w:rsidR="00986EEE" w:rsidRPr="00195D74" w:rsidRDefault="00986EEE" w:rsidP="000C1BE0">
      <w:pPr>
        <w:pStyle w:val="3"/>
        <w:keepLines/>
        <w:numPr>
          <w:ilvl w:val="2"/>
          <w:numId w:val="0"/>
        </w:numPr>
        <w:tabs>
          <w:tab w:val="num" w:pos="0"/>
        </w:tabs>
        <w:suppressAutoHyphens/>
        <w:spacing w:afterLines="40" w:line="27" w:lineRule="atLeast"/>
        <w:ind w:firstLine="709"/>
        <w:jc w:val="both"/>
      </w:pPr>
      <w:bookmarkStart w:id="65" w:name="_Toc24476195"/>
      <w:r w:rsidRPr="00195D74">
        <w:t>Статья 25. Общие положения о градостроительных регламентах</w:t>
      </w:r>
      <w:bookmarkEnd w:id="65"/>
    </w:p>
    <w:p w:rsidR="00986EEE" w:rsidRPr="00195D74" w:rsidRDefault="00986EEE" w:rsidP="000C1BE0">
      <w:pPr>
        <w:spacing w:afterLines="40" w:line="27" w:lineRule="atLeast"/>
      </w:pPr>
      <w:r w:rsidRPr="00195D74">
        <w:t>1. 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86EEE" w:rsidRPr="00195D74" w:rsidRDefault="00986EEE" w:rsidP="000C1BE0">
      <w:pPr>
        <w:spacing w:afterLines="40" w:line="27" w:lineRule="atLeast"/>
      </w:pPr>
      <w:r w:rsidRPr="00195D74">
        <w:t>2.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986EEE" w:rsidRPr="00195D74" w:rsidRDefault="00986EEE" w:rsidP="000C1BE0">
      <w:pPr>
        <w:spacing w:afterLines="40" w:line="27" w:lineRule="atLeast"/>
      </w:pPr>
      <w:r w:rsidRPr="00195D74">
        <w:t>3. Градостроительные регламенты устанавливаются с учетом:</w:t>
      </w:r>
    </w:p>
    <w:p w:rsidR="00986EEE" w:rsidRPr="00195D74" w:rsidRDefault="00986EEE" w:rsidP="000C1BE0">
      <w:pPr>
        <w:spacing w:afterLines="40" w:line="27" w:lineRule="atLeast"/>
      </w:pPr>
      <w:r w:rsidRPr="00195D74">
        <w:t>1) фактического использования земельных участков и объектов капитального строительства в границах территориальной зоны;</w:t>
      </w:r>
    </w:p>
    <w:p w:rsidR="00986EEE" w:rsidRPr="00195D74" w:rsidRDefault="00986EEE" w:rsidP="000C1BE0">
      <w:pPr>
        <w:spacing w:afterLines="40" w:line="27" w:lineRule="atLeast"/>
      </w:pPr>
      <w:r w:rsidRPr="00195D74">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86EEE" w:rsidRPr="00195D74" w:rsidRDefault="00986EEE" w:rsidP="000C1BE0">
      <w:pPr>
        <w:spacing w:afterLines="40" w:line="27" w:lineRule="atLeast"/>
      </w:pPr>
      <w:r w:rsidRPr="00195D74">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86EEE" w:rsidRPr="00195D74" w:rsidRDefault="00986EEE" w:rsidP="000C1BE0">
      <w:pPr>
        <w:spacing w:afterLines="40" w:line="27" w:lineRule="atLeast"/>
      </w:pPr>
      <w:r w:rsidRPr="00195D74">
        <w:t>4) видов территориальных зон;</w:t>
      </w:r>
    </w:p>
    <w:p w:rsidR="00986EEE" w:rsidRPr="00195D74" w:rsidRDefault="00986EEE" w:rsidP="000C1BE0">
      <w:pPr>
        <w:spacing w:afterLines="40" w:line="27" w:lineRule="atLeast"/>
      </w:pPr>
      <w:r w:rsidRPr="00195D74">
        <w:t>5) требований охраны объектов культурного наследия, а также особо охраняемых природных территорий, иных природных объектов.</w:t>
      </w:r>
    </w:p>
    <w:p w:rsidR="00986EEE" w:rsidRPr="00195D74" w:rsidRDefault="00986EEE" w:rsidP="000C1BE0">
      <w:pPr>
        <w:spacing w:afterLines="40" w:line="27" w:lineRule="atLeast"/>
      </w:pPr>
      <w:r w:rsidRPr="00195D74">
        <w:lastRenderedPageBreak/>
        <w:t>4.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986EEE" w:rsidRPr="00195D74" w:rsidRDefault="00986EEE" w:rsidP="000C1BE0">
      <w:pPr>
        <w:spacing w:afterLines="40" w:line="27" w:lineRule="atLeast"/>
      </w:pPr>
      <w:r w:rsidRPr="00195D74">
        <w:t>5. Действие градостроительного регламента не распространяется на земельные участки:</w:t>
      </w:r>
    </w:p>
    <w:p w:rsidR="00986EEE" w:rsidRPr="00195D74" w:rsidRDefault="00986EEE" w:rsidP="000C1BE0">
      <w:pPr>
        <w:spacing w:afterLines="40" w:line="27" w:lineRule="atLeast"/>
      </w:pPr>
      <w:r w:rsidRPr="00195D74">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86EEE" w:rsidRPr="00195D74" w:rsidRDefault="00986EEE" w:rsidP="000C1BE0">
      <w:pPr>
        <w:spacing w:afterLines="40" w:line="27" w:lineRule="atLeast"/>
      </w:pPr>
      <w:r w:rsidRPr="00195D74">
        <w:t>2) в границах территорий общего пользования;</w:t>
      </w:r>
    </w:p>
    <w:p w:rsidR="00986EEE" w:rsidRPr="00195D74" w:rsidRDefault="00986EEE" w:rsidP="000C1BE0">
      <w:pPr>
        <w:spacing w:afterLines="40" w:line="27" w:lineRule="atLeast"/>
      </w:pPr>
      <w:r w:rsidRPr="00195D74">
        <w:t>3) предназначенные для размещения линейных объектов и (или) занятые линейными объектами;</w:t>
      </w:r>
    </w:p>
    <w:p w:rsidR="00986EEE" w:rsidRPr="00195D74" w:rsidRDefault="00986EEE" w:rsidP="000C1BE0">
      <w:pPr>
        <w:spacing w:afterLines="40" w:line="27" w:lineRule="atLeast"/>
      </w:pPr>
      <w:r w:rsidRPr="00195D74">
        <w:t>4) предоставленные для добычи полезных ископаемых.</w:t>
      </w:r>
    </w:p>
    <w:p w:rsidR="00986EEE" w:rsidRPr="00195D74" w:rsidRDefault="00986EEE" w:rsidP="000C1BE0">
      <w:pPr>
        <w:spacing w:afterLines="40" w:line="27" w:lineRule="atLeast"/>
      </w:pPr>
      <w:r w:rsidRPr="00195D74">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86EEE" w:rsidRPr="00195D74" w:rsidRDefault="00986EEE" w:rsidP="000C1BE0">
      <w:pPr>
        <w:spacing w:afterLines="40" w:line="27" w:lineRule="atLeast"/>
      </w:pPr>
      <w:r w:rsidRPr="00195D74">
        <w:t>7.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6EEE" w:rsidRPr="00195D74" w:rsidRDefault="00986EEE" w:rsidP="000C1BE0">
      <w:pPr>
        <w:spacing w:afterLines="40" w:line="27" w:lineRule="atLeast"/>
      </w:pPr>
      <w:r w:rsidRPr="00195D74">
        <w:t>8. В случае принятия решения об определении территорий, в границах которых предусматривается осуществление деятельности по комплексному и устойчивому развитию территории, в градостроительном регламенте указываются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устанавливаемые местными нормативами градостроительного проектирования.</w:t>
      </w:r>
    </w:p>
    <w:p w:rsidR="00986EEE" w:rsidRPr="00195D74" w:rsidRDefault="00986EEE" w:rsidP="000C1BE0">
      <w:pPr>
        <w:spacing w:afterLines="40" w:line="27" w:lineRule="atLeast"/>
      </w:pPr>
      <w:r w:rsidRPr="00195D74">
        <w:t>9. Ограничения использования земельных участков и объектов капитального строительства устанавливаются актами исполнительных органов государственной власти, актами органов местного самоуправления, решением суда, в соответствии с действующим законодательством.</w:t>
      </w:r>
    </w:p>
    <w:p w:rsidR="00986EEE" w:rsidRPr="00195D74" w:rsidRDefault="00986EEE" w:rsidP="000C1BE0">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rPr>
          <w:bCs/>
        </w:rPr>
      </w:pPr>
      <w:bookmarkStart w:id="66" w:name="_Toc24476196"/>
      <w:r w:rsidRPr="00195D74">
        <w:rPr>
          <w:bCs/>
        </w:rPr>
        <w:t>Статья 26. Виды разрешенного использования земельных участков и объектов капитального строительства</w:t>
      </w:r>
      <w:bookmarkEnd w:id="66"/>
    </w:p>
    <w:p w:rsidR="00986EEE" w:rsidRPr="00195D74" w:rsidRDefault="00986EEE" w:rsidP="000C1BE0">
      <w:pPr>
        <w:spacing w:afterLines="40" w:line="27" w:lineRule="atLeast"/>
      </w:pPr>
      <w:r w:rsidRPr="00195D74">
        <w:t>1. Разрешенное использование земельных участков и объектов капитального строительства может быть следующих видов:</w:t>
      </w:r>
    </w:p>
    <w:p w:rsidR="00986EEE" w:rsidRPr="00195D74" w:rsidRDefault="00986EEE" w:rsidP="000C1BE0">
      <w:pPr>
        <w:spacing w:afterLines="40" w:line="27" w:lineRule="atLeast"/>
      </w:pPr>
      <w:r w:rsidRPr="00195D74">
        <w:t>1) основные виды разрешенного использования;</w:t>
      </w:r>
    </w:p>
    <w:p w:rsidR="00986EEE" w:rsidRPr="00195D74" w:rsidRDefault="00986EEE" w:rsidP="000C1BE0">
      <w:pPr>
        <w:spacing w:afterLines="40" w:line="27" w:lineRule="atLeast"/>
      </w:pPr>
      <w:r w:rsidRPr="00195D74">
        <w:t>2) условно разрешенные виды использования;</w:t>
      </w:r>
    </w:p>
    <w:p w:rsidR="00986EEE" w:rsidRPr="00195D74" w:rsidRDefault="00986EEE" w:rsidP="000C1BE0">
      <w:pPr>
        <w:spacing w:afterLines="40" w:line="27" w:lineRule="atLeast"/>
      </w:pPr>
      <w:r w:rsidRPr="00195D74">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195D74" w:rsidRDefault="00986EEE" w:rsidP="000C1BE0">
      <w:pPr>
        <w:spacing w:afterLines="40" w:line="27" w:lineRule="atLeast"/>
      </w:pPr>
      <w:r w:rsidRPr="00195D74">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986EEE" w:rsidRPr="00195D74" w:rsidRDefault="00986EEE" w:rsidP="000C1BE0">
      <w:pPr>
        <w:spacing w:afterLines="40" w:line="27" w:lineRule="atLeast"/>
      </w:pPr>
      <w:r w:rsidRPr="00195D74">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86EEE" w:rsidRPr="00195D74" w:rsidRDefault="00986EEE" w:rsidP="000C1BE0">
      <w:pPr>
        <w:spacing w:afterLines="40" w:line="27" w:lineRule="atLeast"/>
      </w:pPr>
      <w:r w:rsidRPr="00195D74">
        <w:lastRenderedPageBreak/>
        <w:t>4. Содержание видов разрешенного использования, перечисленных в составе градостроительных регламентов настоящих Правил, допускает без отдельного упоминания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если федеральным законом не предусмотрено иное.</w:t>
      </w:r>
    </w:p>
    <w:p w:rsidR="00986EEE" w:rsidRPr="00195D74" w:rsidRDefault="00986EEE" w:rsidP="000C1BE0">
      <w:pPr>
        <w:spacing w:afterLines="40" w:line="27" w:lineRule="atLeast"/>
      </w:pPr>
      <w:r w:rsidRPr="006A6EF5">
        <w:t>Текстовое наименование вида разрешенного использования земельного участка и его код (числовое обозначение) являются равнозначными.</w:t>
      </w:r>
    </w:p>
    <w:p w:rsidR="00986EEE" w:rsidRPr="00195D74" w:rsidRDefault="00986EEE" w:rsidP="000C1BE0">
      <w:pPr>
        <w:pStyle w:val="3"/>
        <w:keepLines/>
        <w:numPr>
          <w:ilvl w:val="2"/>
          <w:numId w:val="0"/>
        </w:numPr>
        <w:tabs>
          <w:tab w:val="num" w:pos="0"/>
        </w:tabs>
        <w:suppressAutoHyphens/>
        <w:spacing w:afterLines="40" w:line="27" w:lineRule="atLeast"/>
        <w:ind w:firstLine="709"/>
        <w:jc w:val="both"/>
        <w:rPr>
          <w:bCs/>
        </w:rPr>
      </w:pPr>
      <w:bookmarkStart w:id="67" w:name="_Toc24476197"/>
      <w:r w:rsidRPr="00195D74">
        <w:rPr>
          <w:bCs/>
        </w:rPr>
        <w:t>Статья 27.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bookmarkEnd w:id="67"/>
    </w:p>
    <w:p w:rsidR="00986EEE" w:rsidRPr="00195D74" w:rsidRDefault="00986EEE" w:rsidP="000C1BE0">
      <w:pPr>
        <w:spacing w:afterLines="40" w:line="27" w:lineRule="atLeast"/>
      </w:pPr>
      <w:r w:rsidRPr="00195D74">
        <w:t xml:space="preserve">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 </w:t>
      </w:r>
    </w:p>
    <w:p w:rsidR="00986EEE" w:rsidRPr="00195D74" w:rsidRDefault="00986EEE" w:rsidP="000C1BE0">
      <w:pPr>
        <w:spacing w:afterLines="40" w:line="27" w:lineRule="atLeast"/>
      </w:pPr>
      <w:r w:rsidRPr="00195D74">
        <w:t>1) предельные (минимальные и (или) максимальные) размеры земельных участков, в том числе их площадь;</w:t>
      </w:r>
    </w:p>
    <w:p w:rsidR="00986EEE" w:rsidRPr="00195D74" w:rsidRDefault="00986EEE" w:rsidP="000C1BE0">
      <w:pPr>
        <w:spacing w:afterLines="40" w:line="27" w:lineRule="atLeast"/>
      </w:pPr>
      <w:r w:rsidRPr="00195D74">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0C1BE0">
      <w:pPr>
        <w:spacing w:afterLines="40" w:line="27" w:lineRule="atLeast"/>
      </w:pPr>
      <w:r w:rsidRPr="00195D74">
        <w:t>3) предельное количество этажей или предельную высоту зданий, строений, сооружений;</w:t>
      </w:r>
    </w:p>
    <w:p w:rsidR="00986EEE" w:rsidRPr="00195D74" w:rsidRDefault="00986EEE" w:rsidP="000C1BE0">
      <w:pPr>
        <w:spacing w:afterLines="40" w:line="27" w:lineRule="atLeast"/>
      </w:pPr>
      <w:r w:rsidRPr="00195D74">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86EEE" w:rsidRPr="00195D74" w:rsidRDefault="00986EEE" w:rsidP="000C1BE0">
      <w:pPr>
        <w:spacing w:afterLines="40" w:line="27" w:lineRule="atLeast"/>
      </w:pPr>
      <w:r w:rsidRPr="00A81A79">
        <w:t>2. Применительно к каждой территориальной зоне устанавливаются указанные в части 1 настоящей статьи размеры и параметры, их сочетания.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статьи 38 Градостроительного кодекса РФ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r w:rsidRPr="00195D74">
        <w:t xml:space="preserve"> </w:t>
      </w:r>
    </w:p>
    <w:p w:rsidR="00986EEE" w:rsidRPr="00195D74" w:rsidRDefault="00986EEE" w:rsidP="000C1BE0">
      <w:pPr>
        <w:spacing w:afterLines="40" w:line="27" w:lineRule="atLeast"/>
      </w:pPr>
      <w:r w:rsidRPr="00195D74">
        <w:t xml:space="preserve">3. В пределах территориальных зон допускается устанавливать </w:t>
      </w:r>
      <w:proofErr w:type="spellStart"/>
      <w:r w:rsidRPr="00195D74">
        <w:t>подзоны</w:t>
      </w:r>
      <w:proofErr w:type="spellEnd"/>
      <w:r w:rsidRPr="00195D74">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86EEE" w:rsidRPr="00195D74" w:rsidRDefault="00986EEE" w:rsidP="000C1BE0">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68" w:name="_Toc24476198"/>
      <w:r w:rsidRPr="00195D74">
        <w:rPr>
          <w:bCs/>
        </w:rPr>
        <w:t>Статья 28. Зона сельскохозяйственных угодий (СХ-1)</w:t>
      </w:r>
      <w:bookmarkEnd w:id="68"/>
      <w:r w:rsidRPr="00195D74">
        <w:rPr>
          <w:bCs/>
        </w:rPr>
        <w:t xml:space="preserve"> </w:t>
      </w:r>
    </w:p>
    <w:p w:rsidR="00986EEE" w:rsidRPr="00195D74" w:rsidRDefault="00986EEE" w:rsidP="000C1BE0">
      <w:pPr>
        <w:spacing w:afterLines="40" w:line="27" w:lineRule="atLeast"/>
      </w:pPr>
      <w:r w:rsidRPr="00195D74">
        <w:t xml:space="preserve">1. </w:t>
      </w:r>
      <w:bookmarkStart w:id="69" w:name="_Hlk24397107"/>
      <w:r w:rsidRPr="00195D74">
        <w:t>Зона сельскохозяйственных угодий СХ-1 выделена для обеспечения правовых условий сохранения сельскохозяйственных угодий, предотвращения их занятия другими видами деятельности и предназначена для выращивания сельскохозяйственной продукции открытым способом.</w:t>
      </w:r>
    </w:p>
    <w:bookmarkEnd w:id="69"/>
    <w:p w:rsidR="00986EEE" w:rsidRPr="00195D74" w:rsidRDefault="00986EEE" w:rsidP="000C1BE0">
      <w:pPr>
        <w:spacing w:afterLines="40" w:line="27" w:lineRule="atLeast"/>
      </w:pPr>
      <w:r w:rsidRPr="00195D74">
        <w:t>2. Сельскохозяйственные угодья - пашни, сенокосы, пастбища, залежи, земли, занятые многолетними насаждениями (садами, виноградниками и другими), - в составе земель сельскохозяйственного назначения имеют приоритет в использовании и подлежат особой охране.</w:t>
      </w:r>
    </w:p>
    <w:p w:rsidR="00986EEE" w:rsidRPr="00195D74" w:rsidRDefault="00986EEE" w:rsidP="000C1BE0">
      <w:pPr>
        <w:spacing w:afterLines="40" w:line="27" w:lineRule="atLeast"/>
      </w:pPr>
      <w:r w:rsidRPr="00195D74">
        <w:t xml:space="preserve">3. Особо ценные продуктивные сельскохозяйственные угодья, в том числе сельскохозяйственные угодья опытно-производственных подразделений научно-исследовательских организаций и учебно-опытных </w:t>
      </w:r>
      <w:r w:rsidRPr="00195D74">
        <w:lastRenderedPageBreak/>
        <w:t>подразделений образовательных учреждений высшего профессионального образования, сельскохозяйственные угодья, кадастровая стоимость которых существенно превышает средний уровень кадастровой стоимости по муниципальному району, могут быть в соответствии с законодательством субъектов Российской Федерации включены в перечень земель, использование которых для других целей не допускается.</w:t>
      </w:r>
    </w:p>
    <w:p w:rsidR="00986EEE" w:rsidRPr="00195D74" w:rsidRDefault="00986EEE" w:rsidP="000C1BE0">
      <w:pPr>
        <w:spacing w:afterLines="40" w:line="27" w:lineRule="atLeast"/>
      </w:pPr>
      <w:r w:rsidRPr="00195D74">
        <w:t>4. Использование земель сельскохозяйственного назначения или земельных участков в составе таких земель допускается для осуществления видов деятельности в сфере охотничьего хозяйства, если иное не предусмотрено федеральным законом.</w:t>
      </w:r>
    </w:p>
    <w:p w:rsidR="00986EEE" w:rsidRPr="00195D74" w:rsidRDefault="00986EEE" w:rsidP="000C1BE0">
      <w:pPr>
        <w:spacing w:afterLines="40" w:line="27" w:lineRule="atLeast"/>
      </w:pPr>
      <w:r w:rsidRPr="00195D74">
        <w:t xml:space="preserve">5. В соответствии со ст. 36 Градостроительного кодекса РФ: </w:t>
      </w:r>
    </w:p>
    <w:p w:rsidR="00986EEE" w:rsidRPr="00195D74" w:rsidRDefault="00986EEE" w:rsidP="000C1BE0">
      <w:pPr>
        <w:spacing w:afterLines="40" w:line="27" w:lineRule="atLeast"/>
      </w:pPr>
      <w:r w:rsidRPr="00195D74">
        <w:t>- градостроительный регламент для сельскохозяйственных угодий в составе земель сельскохозяйственного назначения не устанавливается;</w:t>
      </w:r>
    </w:p>
    <w:p w:rsidR="00986EEE" w:rsidRPr="00195D74" w:rsidRDefault="00986EEE" w:rsidP="000C1BE0">
      <w:pPr>
        <w:spacing w:afterLines="40" w:line="27" w:lineRule="atLeast"/>
      </w:pPr>
      <w:r w:rsidRPr="00195D74">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86EEE" w:rsidRPr="00195D74" w:rsidRDefault="00986EEE" w:rsidP="000C1BE0">
      <w:pPr>
        <w:spacing w:afterLines="40" w:line="27" w:lineRule="atLeast"/>
      </w:pPr>
      <w:r w:rsidRPr="00195D74">
        <w:t>6. Зоны сельскохозяйственных угодий, определенные генеральным планом поселения для перспективного развития населенных пунктов до реализации проектов застройки, могут использоваться по существующему целевому назначению.</w:t>
      </w:r>
    </w:p>
    <w:p w:rsidR="00986EEE" w:rsidRDefault="00986EEE" w:rsidP="000C1BE0">
      <w:pPr>
        <w:spacing w:afterLines="40" w:line="27" w:lineRule="atLeast"/>
        <w:rPr>
          <w:b/>
        </w:rPr>
      </w:pPr>
      <w:r w:rsidRPr="00195D74">
        <w:t>7</w:t>
      </w:r>
      <w:r w:rsidRPr="00195D74">
        <w:rPr>
          <w:b/>
        </w:rPr>
        <w:t>. Основные виды разрешенного использования земельных участков и объектов капитального строительства.</w:t>
      </w:r>
    </w:p>
    <w:p w:rsidR="00986EEE" w:rsidRPr="00154CBD" w:rsidRDefault="00986EEE" w:rsidP="000C1BE0">
      <w:pPr>
        <w:spacing w:afterLines="40" w:line="27" w:lineRule="atLeast"/>
      </w:pPr>
      <w:r w:rsidRPr="00154CBD">
        <w:t>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2"/>
        <w:gridCol w:w="2487"/>
        <w:gridCol w:w="1737"/>
        <w:gridCol w:w="2613"/>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6"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13"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02"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87"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37"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3"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02" w:type="dxa"/>
            <w:shd w:val="clear" w:color="auto" w:fill="auto"/>
          </w:tcPr>
          <w:p w:rsidR="00986EEE" w:rsidRPr="00DD6489" w:rsidRDefault="00986EEE" w:rsidP="000C1BE0">
            <w:pPr>
              <w:spacing w:afterLines="40" w:line="27" w:lineRule="atLeast"/>
              <w:rPr>
                <w:sz w:val="20"/>
                <w:szCs w:val="20"/>
              </w:rPr>
            </w:pPr>
            <w:r w:rsidRPr="00DD6489">
              <w:rPr>
                <w:sz w:val="20"/>
                <w:szCs w:val="20"/>
              </w:rPr>
              <w:t>Выращивание зерновых и иных сельскохозяйственных культур</w:t>
            </w:r>
          </w:p>
        </w:tc>
        <w:tc>
          <w:tcPr>
            <w:tcW w:w="2487" w:type="dxa"/>
            <w:shd w:val="clear" w:color="auto" w:fill="auto"/>
          </w:tcPr>
          <w:p w:rsidR="00986EEE" w:rsidRPr="00DD6489" w:rsidRDefault="00986EEE" w:rsidP="000C1BE0">
            <w:pPr>
              <w:spacing w:afterLines="40" w:line="27" w:lineRule="atLeast"/>
              <w:rPr>
                <w:sz w:val="20"/>
                <w:szCs w:val="20"/>
              </w:rPr>
            </w:pPr>
            <w:r w:rsidRPr="00DD6489">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37" w:type="dxa"/>
            <w:shd w:val="clear" w:color="auto" w:fill="auto"/>
          </w:tcPr>
          <w:p w:rsidR="00986EEE" w:rsidRPr="00DD6489" w:rsidRDefault="00986EEE" w:rsidP="000C1BE0">
            <w:pPr>
              <w:spacing w:afterLines="40" w:line="27" w:lineRule="atLeast"/>
              <w:rPr>
                <w:sz w:val="20"/>
                <w:szCs w:val="20"/>
              </w:rPr>
            </w:pPr>
            <w:r w:rsidRPr="00DD6489">
              <w:rPr>
                <w:sz w:val="20"/>
                <w:szCs w:val="20"/>
              </w:rPr>
              <w:t>1.2</w:t>
            </w:r>
          </w:p>
        </w:tc>
        <w:tc>
          <w:tcPr>
            <w:tcW w:w="2613" w:type="dxa"/>
            <w:shd w:val="clear" w:color="auto" w:fill="auto"/>
          </w:tcPr>
          <w:p w:rsidR="00986EEE" w:rsidRPr="00DD6489" w:rsidRDefault="00986EEE" w:rsidP="000C1BE0">
            <w:pPr>
              <w:spacing w:afterLines="40" w:line="27" w:lineRule="atLeast"/>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0C1BE0">
            <w:pPr>
              <w:spacing w:afterLines="40" w:line="27" w:lineRule="atLeast"/>
              <w:rPr>
                <w:sz w:val="20"/>
                <w:szCs w:val="20"/>
              </w:rPr>
            </w:pPr>
            <w:r>
              <w:rPr>
                <w:sz w:val="20"/>
                <w:szCs w:val="20"/>
              </w:rPr>
              <w:t>2</w:t>
            </w:r>
          </w:p>
        </w:tc>
        <w:tc>
          <w:tcPr>
            <w:tcW w:w="2802" w:type="dxa"/>
            <w:shd w:val="clear" w:color="auto" w:fill="auto"/>
          </w:tcPr>
          <w:p w:rsidR="00986EEE" w:rsidRPr="00DD6489" w:rsidRDefault="00986EEE" w:rsidP="001B4646">
            <w:pPr>
              <w:ind w:firstLine="34"/>
              <w:rPr>
                <w:sz w:val="20"/>
                <w:szCs w:val="20"/>
              </w:rPr>
            </w:pPr>
            <w:r w:rsidRPr="00DD6489">
              <w:rPr>
                <w:sz w:val="20"/>
                <w:szCs w:val="20"/>
              </w:rPr>
              <w:t>Овощеводство</w:t>
            </w:r>
          </w:p>
        </w:tc>
        <w:tc>
          <w:tcPr>
            <w:tcW w:w="2487" w:type="dxa"/>
            <w:shd w:val="clear" w:color="auto" w:fill="auto"/>
          </w:tcPr>
          <w:p w:rsidR="00986EEE" w:rsidRPr="00DD6489" w:rsidRDefault="00986EEE" w:rsidP="001B4646">
            <w:pPr>
              <w:rPr>
                <w:sz w:val="20"/>
                <w:szCs w:val="20"/>
              </w:rPr>
            </w:pPr>
            <w:r w:rsidRPr="00DD6489">
              <w:rPr>
                <w:sz w:val="20"/>
                <w:szCs w:val="20"/>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w:t>
            </w:r>
            <w:r w:rsidRPr="00DD6489">
              <w:rPr>
                <w:sz w:val="20"/>
                <w:szCs w:val="20"/>
              </w:rPr>
              <w:lastRenderedPageBreak/>
              <w:t>культур, в том числе с использованием теплиц</w:t>
            </w:r>
          </w:p>
        </w:tc>
        <w:tc>
          <w:tcPr>
            <w:tcW w:w="1737" w:type="dxa"/>
            <w:shd w:val="clear" w:color="auto" w:fill="auto"/>
          </w:tcPr>
          <w:p w:rsidR="00986EEE" w:rsidRPr="00DD6489" w:rsidRDefault="00986EEE" w:rsidP="001B4646">
            <w:pPr>
              <w:ind w:firstLine="33"/>
              <w:rPr>
                <w:sz w:val="20"/>
                <w:szCs w:val="20"/>
              </w:rPr>
            </w:pPr>
            <w:r w:rsidRPr="00DD6489">
              <w:rPr>
                <w:sz w:val="20"/>
                <w:szCs w:val="20"/>
              </w:rPr>
              <w:lastRenderedPageBreak/>
              <w:t>1.3.</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ind w:firstLine="34"/>
              <w:rPr>
                <w:sz w:val="20"/>
                <w:szCs w:val="20"/>
              </w:rPr>
            </w:pPr>
            <w:r>
              <w:rPr>
                <w:sz w:val="20"/>
                <w:szCs w:val="20"/>
              </w:rPr>
              <w:lastRenderedPageBreak/>
              <w:t>3</w:t>
            </w:r>
          </w:p>
        </w:tc>
        <w:tc>
          <w:tcPr>
            <w:tcW w:w="2802" w:type="dxa"/>
            <w:shd w:val="clear" w:color="auto" w:fill="auto"/>
          </w:tcPr>
          <w:p w:rsidR="00986EEE" w:rsidRPr="00DD6489" w:rsidRDefault="00986EEE" w:rsidP="001B4646">
            <w:pPr>
              <w:ind w:firstLine="34"/>
              <w:rPr>
                <w:sz w:val="20"/>
                <w:szCs w:val="20"/>
              </w:rPr>
            </w:pPr>
            <w:r w:rsidRPr="00DD6489">
              <w:rPr>
                <w:sz w:val="20"/>
                <w:szCs w:val="20"/>
              </w:rPr>
              <w:t>Выращивание тонизирующих, лекарственных, цветочных культур</w:t>
            </w:r>
          </w:p>
          <w:p w:rsidR="00986EEE" w:rsidRPr="00DD6489" w:rsidRDefault="00986EEE" w:rsidP="001B4646">
            <w:pPr>
              <w:ind w:firstLine="34"/>
              <w:rPr>
                <w:sz w:val="20"/>
                <w:szCs w:val="20"/>
              </w:rPr>
            </w:pPr>
          </w:p>
        </w:tc>
        <w:tc>
          <w:tcPr>
            <w:tcW w:w="2487" w:type="dxa"/>
            <w:shd w:val="clear" w:color="auto" w:fill="auto"/>
          </w:tcPr>
          <w:p w:rsidR="00986EEE" w:rsidRPr="00DD6489" w:rsidRDefault="00986EEE" w:rsidP="001B4646">
            <w:pPr>
              <w:rPr>
                <w:sz w:val="20"/>
                <w:szCs w:val="20"/>
              </w:rPr>
            </w:pPr>
            <w:r w:rsidRPr="00DD6489">
              <w:rPr>
                <w:sz w:val="20"/>
                <w:szCs w:val="20"/>
              </w:rPr>
              <w:t xml:space="preserve">Осуществление хозяйственной деятельности, в том числе на сельскохозяйственных </w:t>
            </w:r>
          </w:p>
          <w:p w:rsidR="00986EEE" w:rsidRPr="00DD6489" w:rsidRDefault="00986EEE" w:rsidP="001B4646">
            <w:pPr>
              <w:rPr>
                <w:sz w:val="20"/>
                <w:szCs w:val="20"/>
              </w:rPr>
            </w:pPr>
            <w:r w:rsidRPr="00DD6489">
              <w:rPr>
                <w:sz w:val="20"/>
                <w:szCs w:val="20"/>
              </w:rPr>
              <w:t>угодьях, связанной с производством чая, лекарственных и цветочных культур</w:t>
            </w:r>
          </w:p>
        </w:tc>
        <w:tc>
          <w:tcPr>
            <w:tcW w:w="1737" w:type="dxa"/>
            <w:shd w:val="clear" w:color="auto" w:fill="auto"/>
          </w:tcPr>
          <w:p w:rsidR="00986EEE" w:rsidRPr="00DD6489" w:rsidRDefault="00986EEE" w:rsidP="001B4646">
            <w:pPr>
              <w:ind w:firstLine="33"/>
              <w:rPr>
                <w:sz w:val="20"/>
                <w:szCs w:val="20"/>
              </w:rPr>
            </w:pPr>
            <w:r w:rsidRPr="00DD6489">
              <w:rPr>
                <w:sz w:val="20"/>
                <w:szCs w:val="20"/>
              </w:rPr>
              <w:t>1.4.</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ind w:firstLine="34"/>
              <w:rPr>
                <w:sz w:val="20"/>
                <w:szCs w:val="20"/>
              </w:rPr>
            </w:pPr>
            <w:r>
              <w:rPr>
                <w:sz w:val="20"/>
                <w:szCs w:val="20"/>
              </w:rPr>
              <w:t>4</w:t>
            </w:r>
          </w:p>
        </w:tc>
        <w:tc>
          <w:tcPr>
            <w:tcW w:w="2802" w:type="dxa"/>
            <w:shd w:val="clear" w:color="auto" w:fill="auto"/>
          </w:tcPr>
          <w:p w:rsidR="00986EEE" w:rsidRPr="00DD6489" w:rsidRDefault="00986EEE" w:rsidP="001B4646">
            <w:pPr>
              <w:rPr>
                <w:sz w:val="20"/>
                <w:szCs w:val="20"/>
              </w:rPr>
            </w:pPr>
            <w:r w:rsidRPr="00DD6489">
              <w:rPr>
                <w:sz w:val="20"/>
                <w:szCs w:val="20"/>
              </w:rPr>
              <w:t>Садоводство</w:t>
            </w:r>
          </w:p>
        </w:tc>
        <w:tc>
          <w:tcPr>
            <w:tcW w:w="2487" w:type="dxa"/>
            <w:shd w:val="clear" w:color="auto" w:fill="auto"/>
          </w:tcPr>
          <w:p w:rsidR="00986EEE" w:rsidRPr="00DD6489" w:rsidRDefault="00986EEE" w:rsidP="001B4646">
            <w:pPr>
              <w:rPr>
                <w:sz w:val="20"/>
                <w:szCs w:val="20"/>
              </w:rPr>
            </w:pPr>
            <w:r w:rsidRPr="00DD6489">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737" w:type="dxa"/>
            <w:shd w:val="clear" w:color="auto" w:fill="auto"/>
          </w:tcPr>
          <w:p w:rsidR="00986EEE" w:rsidRPr="00DD6489" w:rsidRDefault="00986EEE" w:rsidP="001B4646">
            <w:pPr>
              <w:ind w:firstLine="33"/>
              <w:rPr>
                <w:sz w:val="20"/>
                <w:szCs w:val="20"/>
              </w:rPr>
            </w:pPr>
            <w:r w:rsidRPr="00DD6489">
              <w:rPr>
                <w:sz w:val="20"/>
                <w:szCs w:val="20"/>
              </w:rPr>
              <w:t>1.5.</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rPr>
                <w:sz w:val="20"/>
                <w:szCs w:val="20"/>
              </w:rPr>
            </w:pPr>
            <w:r>
              <w:rPr>
                <w:sz w:val="20"/>
                <w:szCs w:val="20"/>
              </w:rPr>
              <w:t>5</w:t>
            </w:r>
          </w:p>
        </w:tc>
        <w:tc>
          <w:tcPr>
            <w:tcW w:w="2802" w:type="dxa"/>
            <w:shd w:val="clear" w:color="auto" w:fill="auto"/>
          </w:tcPr>
          <w:p w:rsidR="00986EEE" w:rsidRPr="00DD6489" w:rsidRDefault="00986EEE" w:rsidP="001B4646">
            <w:pPr>
              <w:rPr>
                <w:sz w:val="20"/>
                <w:szCs w:val="20"/>
              </w:rPr>
            </w:pPr>
            <w:r w:rsidRPr="00DD6489">
              <w:rPr>
                <w:sz w:val="20"/>
                <w:szCs w:val="20"/>
              </w:rPr>
              <w:t>Выращивание льна и конопли</w:t>
            </w:r>
          </w:p>
        </w:tc>
        <w:tc>
          <w:tcPr>
            <w:tcW w:w="2487" w:type="dxa"/>
            <w:shd w:val="clear" w:color="auto" w:fill="auto"/>
          </w:tcPr>
          <w:p w:rsidR="00986EEE" w:rsidRPr="00DD6489" w:rsidRDefault="00986EEE" w:rsidP="001B4646">
            <w:pPr>
              <w:rPr>
                <w:sz w:val="20"/>
                <w:szCs w:val="20"/>
              </w:rPr>
            </w:pPr>
            <w:r w:rsidRPr="00DD6489">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737" w:type="dxa"/>
            <w:shd w:val="clear" w:color="auto" w:fill="auto"/>
          </w:tcPr>
          <w:p w:rsidR="00986EEE" w:rsidRPr="00DD6489" w:rsidRDefault="00986EEE" w:rsidP="001B4646">
            <w:pPr>
              <w:ind w:firstLine="33"/>
              <w:rPr>
                <w:sz w:val="20"/>
                <w:szCs w:val="20"/>
              </w:rPr>
            </w:pPr>
            <w:r w:rsidRPr="00DD6489">
              <w:rPr>
                <w:sz w:val="20"/>
                <w:szCs w:val="20"/>
              </w:rPr>
              <w:t>1.6.</w:t>
            </w:r>
          </w:p>
        </w:tc>
        <w:tc>
          <w:tcPr>
            <w:tcW w:w="2613" w:type="dxa"/>
            <w:shd w:val="clear" w:color="auto" w:fill="auto"/>
          </w:tcPr>
          <w:p w:rsidR="00986EEE" w:rsidRPr="00DD6489" w:rsidRDefault="00986EEE" w:rsidP="001B4646">
            <w:pPr>
              <w:rPr>
                <w:sz w:val="20"/>
                <w:szCs w:val="20"/>
              </w:rPr>
            </w:pPr>
            <w:r w:rsidRPr="00DD6489">
              <w:rPr>
                <w:sz w:val="20"/>
                <w:szCs w:val="20"/>
              </w:rPr>
              <w:t>Объект капитального строительства, размещение которого допускается на сельскохозяйственных угодьях в соответствии с законодательством Российской Федерации</w:t>
            </w:r>
          </w:p>
        </w:tc>
      </w:tr>
      <w:tr w:rsidR="00986EEE" w:rsidRPr="00195D74" w:rsidTr="001B4646">
        <w:tc>
          <w:tcPr>
            <w:tcW w:w="567" w:type="dxa"/>
          </w:tcPr>
          <w:p w:rsidR="00986EEE" w:rsidRPr="00DD6489" w:rsidRDefault="00986EEE" w:rsidP="001B4646">
            <w:pPr>
              <w:rPr>
                <w:sz w:val="20"/>
                <w:szCs w:val="20"/>
              </w:rPr>
            </w:pPr>
            <w:r>
              <w:rPr>
                <w:sz w:val="20"/>
                <w:szCs w:val="20"/>
              </w:rPr>
              <w:t>6</w:t>
            </w:r>
          </w:p>
        </w:tc>
        <w:tc>
          <w:tcPr>
            <w:tcW w:w="2802" w:type="dxa"/>
            <w:shd w:val="clear" w:color="auto" w:fill="auto"/>
          </w:tcPr>
          <w:p w:rsidR="00986EEE" w:rsidRPr="00195D74" w:rsidRDefault="00986EEE" w:rsidP="000C1BE0">
            <w:pPr>
              <w:spacing w:afterLines="40" w:line="27" w:lineRule="atLeast"/>
              <w:rPr>
                <w:sz w:val="20"/>
                <w:szCs w:val="20"/>
              </w:rPr>
            </w:pPr>
            <w:r w:rsidRPr="00195D74">
              <w:rPr>
                <w:sz w:val="20"/>
                <w:szCs w:val="20"/>
              </w:rPr>
              <w:t>Сенокошение</w:t>
            </w:r>
          </w:p>
        </w:tc>
        <w:tc>
          <w:tcPr>
            <w:tcW w:w="2487" w:type="dxa"/>
            <w:shd w:val="clear" w:color="auto" w:fill="auto"/>
          </w:tcPr>
          <w:p w:rsidR="00986EEE" w:rsidRPr="00195D74" w:rsidRDefault="00986EEE" w:rsidP="000C1BE0">
            <w:pPr>
              <w:spacing w:afterLines="40" w:line="27" w:lineRule="atLeast"/>
              <w:rPr>
                <w:sz w:val="20"/>
                <w:szCs w:val="20"/>
              </w:rPr>
            </w:pPr>
            <w:r w:rsidRPr="00195D74">
              <w:rPr>
                <w:sz w:val="20"/>
                <w:szCs w:val="20"/>
              </w:rPr>
              <w:t>Кошение трав, сбор и заготовка сена</w:t>
            </w:r>
          </w:p>
        </w:tc>
        <w:tc>
          <w:tcPr>
            <w:tcW w:w="1737" w:type="dxa"/>
            <w:shd w:val="clear" w:color="auto" w:fill="auto"/>
          </w:tcPr>
          <w:p w:rsidR="00986EEE" w:rsidRPr="00195D74" w:rsidRDefault="00986EEE" w:rsidP="000C1BE0">
            <w:pPr>
              <w:spacing w:afterLines="40" w:line="27" w:lineRule="atLeast"/>
              <w:rPr>
                <w:sz w:val="20"/>
                <w:szCs w:val="20"/>
              </w:rPr>
            </w:pPr>
            <w:r w:rsidRPr="00195D74">
              <w:rPr>
                <w:sz w:val="20"/>
                <w:szCs w:val="20"/>
              </w:rPr>
              <w:t>1.19</w:t>
            </w:r>
          </w:p>
        </w:tc>
        <w:tc>
          <w:tcPr>
            <w:tcW w:w="2613" w:type="dxa"/>
            <w:shd w:val="clear" w:color="auto" w:fill="auto"/>
          </w:tcPr>
          <w:p w:rsidR="00986EEE" w:rsidRPr="00195D74" w:rsidRDefault="00986EEE" w:rsidP="000C1BE0">
            <w:pPr>
              <w:spacing w:afterLines="40" w:line="27" w:lineRule="atLeast"/>
              <w:rPr>
                <w:sz w:val="20"/>
                <w:szCs w:val="20"/>
              </w:rPr>
            </w:pPr>
            <w:r>
              <w:rPr>
                <w:sz w:val="20"/>
                <w:szCs w:val="20"/>
              </w:rPr>
              <w:t>Объект</w:t>
            </w:r>
            <w:r w:rsidRPr="00195D74">
              <w:rPr>
                <w:sz w:val="20"/>
                <w:szCs w:val="20"/>
              </w:rPr>
              <w:t xml:space="preserve"> капитального с</w:t>
            </w:r>
            <w:r>
              <w:rPr>
                <w:sz w:val="20"/>
                <w:szCs w:val="20"/>
              </w:rPr>
              <w:t>троительства, размещение которого</w:t>
            </w:r>
            <w:r w:rsidRPr="00195D74">
              <w:rPr>
                <w:sz w:val="20"/>
                <w:szCs w:val="20"/>
              </w:rPr>
              <w:t xml:space="preserve"> допускается на сельскохозяйственных угодьях в соответствии </w:t>
            </w:r>
            <w:r>
              <w:rPr>
                <w:sz w:val="20"/>
                <w:szCs w:val="20"/>
              </w:rPr>
              <w:t>с законодательством Российской Ф</w:t>
            </w:r>
            <w:r w:rsidRPr="00195D74">
              <w:rPr>
                <w:sz w:val="20"/>
                <w:szCs w:val="20"/>
              </w:rPr>
              <w:t>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2802" w:type="dxa"/>
            <w:shd w:val="clear" w:color="auto" w:fill="auto"/>
          </w:tcPr>
          <w:p w:rsidR="00986EEE" w:rsidRPr="00195D74" w:rsidRDefault="00986EEE" w:rsidP="000C1BE0">
            <w:pPr>
              <w:spacing w:afterLines="40" w:line="27" w:lineRule="atLeast"/>
              <w:rPr>
                <w:sz w:val="20"/>
                <w:szCs w:val="20"/>
              </w:rPr>
            </w:pPr>
            <w:r w:rsidRPr="00195D74">
              <w:rPr>
                <w:sz w:val="20"/>
                <w:szCs w:val="20"/>
              </w:rPr>
              <w:t>Выпас сельскохозяйственных животных</w:t>
            </w:r>
          </w:p>
        </w:tc>
        <w:tc>
          <w:tcPr>
            <w:tcW w:w="2487" w:type="dxa"/>
            <w:shd w:val="clear" w:color="auto" w:fill="auto"/>
          </w:tcPr>
          <w:p w:rsidR="00986EEE" w:rsidRPr="00195D74" w:rsidRDefault="00986EEE" w:rsidP="000C1BE0">
            <w:pPr>
              <w:spacing w:afterLines="40" w:line="27" w:lineRule="atLeast"/>
              <w:rPr>
                <w:sz w:val="20"/>
                <w:szCs w:val="20"/>
              </w:rPr>
            </w:pPr>
            <w:r w:rsidRPr="00195D74">
              <w:rPr>
                <w:sz w:val="20"/>
                <w:szCs w:val="20"/>
              </w:rPr>
              <w:t>Выпас сельскохозяйственных животных</w:t>
            </w:r>
          </w:p>
        </w:tc>
        <w:tc>
          <w:tcPr>
            <w:tcW w:w="1737" w:type="dxa"/>
            <w:shd w:val="clear" w:color="auto" w:fill="auto"/>
          </w:tcPr>
          <w:p w:rsidR="00986EEE" w:rsidRPr="00195D74" w:rsidRDefault="00986EEE" w:rsidP="000C1BE0">
            <w:pPr>
              <w:spacing w:afterLines="40" w:line="27" w:lineRule="atLeast"/>
              <w:rPr>
                <w:sz w:val="20"/>
                <w:szCs w:val="20"/>
              </w:rPr>
            </w:pPr>
            <w:r w:rsidRPr="00195D74">
              <w:rPr>
                <w:sz w:val="20"/>
                <w:szCs w:val="20"/>
              </w:rPr>
              <w:t>1.20</w:t>
            </w:r>
          </w:p>
        </w:tc>
        <w:tc>
          <w:tcPr>
            <w:tcW w:w="2613" w:type="dxa"/>
            <w:shd w:val="clear" w:color="auto" w:fill="auto"/>
          </w:tcPr>
          <w:p w:rsidR="00986EEE" w:rsidRPr="00195D74" w:rsidRDefault="00986EEE" w:rsidP="000C1BE0">
            <w:pPr>
              <w:spacing w:afterLines="40" w:line="27" w:lineRule="atLeast"/>
              <w:rPr>
                <w:sz w:val="20"/>
                <w:szCs w:val="20"/>
              </w:rPr>
            </w:pPr>
            <w:r>
              <w:rPr>
                <w:sz w:val="20"/>
                <w:szCs w:val="20"/>
              </w:rPr>
              <w:t>Объект</w:t>
            </w:r>
            <w:r w:rsidRPr="00195D74">
              <w:rPr>
                <w:sz w:val="20"/>
                <w:szCs w:val="20"/>
              </w:rPr>
              <w:t xml:space="preserve"> капитального с</w:t>
            </w:r>
            <w:r>
              <w:rPr>
                <w:sz w:val="20"/>
                <w:szCs w:val="20"/>
              </w:rPr>
              <w:t>троительства, размещение которого</w:t>
            </w:r>
            <w:r w:rsidRPr="00195D74">
              <w:rPr>
                <w:sz w:val="20"/>
                <w:szCs w:val="20"/>
              </w:rPr>
              <w:t xml:space="preserve"> допускается на сельскохозяйственных угодьях в соответствии </w:t>
            </w:r>
            <w:r>
              <w:rPr>
                <w:sz w:val="20"/>
                <w:szCs w:val="20"/>
              </w:rPr>
              <w:t>с законодательством Российской Ф</w:t>
            </w:r>
            <w:r w:rsidRPr="00195D74">
              <w:rPr>
                <w:sz w:val="20"/>
                <w:szCs w:val="20"/>
              </w:rPr>
              <w:t>едерации</w:t>
            </w:r>
            <w:r>
              <w:rPr>
                <w:sz w:val="20"/>
                <w:szCs w:val="20"/>
              </w:rPr>
              <w:t xml:space="preserve">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528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528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11</w:t>
            </w:r>
          </w:p>
        </w:tc>
        <w:tc>
          <w:tcPr>
            <w:tcW w:w="528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5289"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13</w:t>
            </w:r>
          </w:p>
        </w:tc>
        <w:tc>
          <w:tcPr>
            <w:tcW w:w="9639" w:type="dxa"/>
            <w:gridSpan w:val="4"/>
            <w:shd w:val="clear" w:color="auto" w:fill="auto"/>
          </w:tcPr>
          <w:p w:rsidR="00986EEE" w:rsidRPr="00D311DB" w:rsidRDefault="00986EEE" w:rsidP="000C1BE0">
            <w:pPr>
              <w:spacing w:afterLines="40" w:line="27" w:lineRule="atLeast"/>
              <w:rPr>
                <w:bCs/>
              </w:rPr>
            </w:pPr>
            <w:r w:rsidRPr="00D311DB">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D311DB" w:rsidRDefault="00986EEE" w:rsidP="000C1BE0">
            <w:pPr>
              <w:spacing w:afterLines="40" w:line="27" w:lineRule="atLeast"/>
              <w:rPr>
                <w:sz w:val="20"/>
                <w:szCs w:val="20"/>
              </w:rPr>
            </w:pPr>
            <w:r>
              <w:rPr>
                <w:sz w:val="20"/>
                <w:szCs w:val="20"/>
              </w:rPr>
              <w:t>14</w:t>
            </w:r>
          </w:p>
        </w:tc>
        <w:tc>
          <w:tcPr>
            <w:tcW w:w="9639" w:type="dxa"/>
            <w:gridSpan w:val="4"/>
            <w:shd w:val="clear" w:color="auto" w:fill="auto"/>
          </w:tcPr>
          <w:p w:rsidR="00986EEE" w:rsidRPr="00D311DB" w:rsidRDefault="00986EEE" w:rsidP="000C1BE0">
            <w:pPr>
              <w:spacing w:afterLines="40" w:line="27" w:lineRule="atLeast"/>
              <w:rPr>
                <w:bCs/>
              </w:rPr>
            </w:pPr>
            <w:r w:rsidRPr="00D311DB">
              <w:rPr>
                <w:sz w:val="20"/>
                <w:szCs w:val="20"/>
              </w:rPr>
              <w:t xml:space="preserve">Не подлежат установлению градостроительным регламентом. </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8. Условно разрешенные виды использования земельных участков и объектов капитального строительства.</w:t>
      </w:r>
    </w:p>
    <w:p w:rsidR="00986EEE" w:rsidRPr="00195D74" w:rsidRDefault="00986EEE" w:rsidP="000C1BE0">
      <w:pPr>
        <w:spacing w:afterLines="40" w:line="27" w:lineRule="atLeast"/>
      </w:pPr>
      <w:r>
        <w:t>Градостроительным регламентом не устанавливаются</w:t>
      </w:r>
      <w:r w:rsidRPr="00195D74">
        <w:t>.</w:t>
      </w:r>
    </w:p>
    <w:p w:rsidR="00986EEE" w:rsidRPr="00195D74" w:rsidRDefault="00986EEE" w:rsidP="000C1BE0">
      <w:pPr>
        <w:spacing w:afterLines="40" w:line="27" w:lineRule="atLeast"/>
        <w:rPr>
          <w:b/>
        </w:rPr>
      </w:pPr>
      <w:r w:rsidRPr="00195D74">
        <w:rPr>
          <w:b/>
        </w:rPr>
        <w:t xml:space="preserve">9. Вспомогательные виды разрешённого использования земельных участков и объектов капитального строительства. </w:t>
      </w:r>
    </w:p>
    <w:p w:rsidR="00986EEE" w:rsidRPr="00195D74" w:rsidRDefault="00986EEE" w:rsidP="000C1BE0">
      <w:pPr>
        <w:spacing w:afterLines="40" w:line="27" w:lineRule="atLeast"/>
        <w:rPr>
          <w:sz w:val="20"/>
          <w:szCs w:val="20"/>
        </w:rPr>
      </w:pPr>
      <w:r>
        <w:t>Градостроительным регламентом не устанавливаются</w:t>
      </w:r>
      <w:r w:rsidRPr="00195D74">
        <w:t>.</w:t>
      </w: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0" w:name="_Toc24476199"/>
      <w:r w:rsidRPr="00195D74">
        <w:rPr>
          <w:bCs/>
        </w:rPr>
        <w:t>Статья 29. Зона объектов сельскохозяйственного производства (СХ-2)</w:t>
      </w:r>
      <w:bookmarkEnd w:id="70"/>
      <w:r w:rsidRPr="00195D74">
        <w:rPr>
          <w:bCs/>
        </w:rPr>
        <w:t xml:space="preserve"> </w:t>
      </w:r>
    </w:p>
    <w:p w:rsidR="00986EEE" w:rsidRPr="00195D74" w:rsidRDefault="00986EEE" w:rsidP="000C1BE0">
      <w:pPr>
        <w:spacing w:afterLines="40" w:line="27" w:lineRule="atLeast"/>
      </w:pPr>
      <w:r w:rsidRPr="00195D74">
        <w:t xml:space="preserve">1. </w:t>
      </w:r>
      <w:bookmarkStart w:id="71" w:name="_Hlk24397087"/>
      <w:r w:rsidRPr="00195D74">
        <w:t>Зона сельскохозяйственного производства СХ-2 выделена для обеспечения правовых условий сохранения и развития сельскохозяйственного производства, дачного хозяйства, садоводства, личного подсобного хозяйства, развития объектов сельскохозяйственного назначения, предотвращения занятия другими видами деятельности.</w:t>
      </w:r>
      <w:bookmarkEnd w:id="71"/>
      <w:r w:rsidRPr="00195D74">
        <w:t xml:space="preserve"> </w:t>
      </w:r>
    </w:p>
    <w:p w:rsidR="00986EEE" w:rsidRPr="00195D74" w:rsidRDefault="00986EEE" w:rsidP="000C1BE0">
      <w:pPr>
        <w:spacing w:afterLines="40" w:line="27" w:lineRule="atLeast"/>
      </w:pPr>
      <w:r w:rsidRPr="00195D74">
        <w:t>2. В состав территориальных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986EEE" w:rsidRPr="00195D74" w:rsidRDefault="00986EEE" w:rsidP="000C1BE0">
      <w:pPr>
        <w:spacing w:afterLines="40" w:line="27" w:lineRule="atLeast"/>
      </w:pPr>
      <w:r w:rsidRPr="00195D74">
        <w:t>3.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986EEE" w:rsidRPr="00195D74" w:rsidRDefault="00986EEE" w:rsidP="000C1BE0">
      <w:pPr>
        <w:spacing w:afterLines="40" w:line="27" w:lineRule="atLeast"/>
      </w:pPr>
      <w:r w:rsidRPr="00195D74">
        <w:t>4. 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986EEE" w:rsidRPr="00195D74" w:rsidRDefault="00986EEE" w:rsidP="00986EEE">
      <w:pPr>
        <w:spacing w:after="40" w:line="27" w:lineRule="atLeast"/>
        <w:rPr>
          <w:b/>
          <w:bCs/>
        </w:rPr>
      </w:pPr>
      <w:r w:rsidRPr="00195D74">
        <w:rPr>
          <w:b/>
          <w:bCs/>
        </w:rPr>
        <w:t>5. Основные виды разрешенного использования земельных участков и объектов капитального строительства.</w:t>
      </w:r>
    </w:p>
    <w:p w:rsidR="00986EEE"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деятельность, связанная с сельскохозяйственным производством предназначенной для употребления в пищу биологической продукции и ее первичной (неглубокой) обработки, созданием защитных лесных насаждений, мелиорацией, научно-исследовательской, учебной и иными связанными с сельскохозяйственным производством целями, обслуживанием сельскохозяйственного производства.</w:t>
      </w:r>
    </w:p>
    <w:p w:rsidR="00986EEE" w:rsidRPr="00195D74" w:rsidRDefault="00986EEE" w:rsidP="000C1BE0">
      <w:pPr>
        <w:spacing w:afterLines="40" w:line="27" w:lineRule="atLeast"/>
        <w:rPr>
          <w:sz w:val="20"/>
          <w:szCs w:val="20"/>
        </w:rPr>
      </w:pPr>
      <w:r w:rsidRPr="00DD6489">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6"/>
        <w:gridCol w:w="2480"/>
        <w:gridCol w:w="1742"/>
        <w:gridCol w:w="2611"/>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8"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11"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06"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80"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Описание вида разрешенного использования </w:t>
            </w:r>
            <w:r w:rsidRPr="00195D74">
              <w:rPr>
                <w:sz w:val="20"/>
                <w:szCs w:val="20"/>
              </w:rPr>
              <w:lastRenderedPageBreak/>
              <w:t>земельного участка</w:t>
            </w:r>
          </w:p>
        </w:tc>
        <w:tc>
          <w:tcPr>
            <w:tcW w:w="1742"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11"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w:t>
            </w:r>
          </w:p>
        </w:tc>
        <w:tc>
          <w:tcPr>
            <w:tcW w:w="2806" w:type="dxa"/>
            <w:shd w:val="clear" w:color="auto" w:fill="auto"/>
          </w:tcPr>
          <w:p w:rsidR="00986EEE" w:rsidRPr="00195D74" w:rsidRDefault="00986EEE" w:rsidP="000C1BE0">
            <w:pPr>
              <w:spacing w:afterLines="40" w:line="27" w:lineRule="atLeast"/>
              <w:rPr>
                <w:sz w:val="20"/>
                <w:szCs w:val="20"/>
              </w:rPr>
            </w:pPr>
            <w:r w:rsidRPr="00195D74">
              <w:rPr>
                <w:sz w:val="20"/>
                <w:szCs w:val="20"/>
              </w:rPr>
              <w:t>Хранение и переработка сельскохозяйственной продукции</w:t>
            </w:r>
          </w:p>
        </w:tc>
        <w:tc>
          <w:tcPr>
            <w:tcW w:w="2480" w:type="dxa"/>
            <w:shd w:val="clear" w:color="auto" w:fill="auto"/>
          </w:tcPr>
          <w:p w:rsidR="00986EEE" w:rsidRPr="00195D74" w:rsidRDefault="00986EEE" w:rsidP="000C1BE0">
            <w:pPr>
              <w:spacing w:afterLines="40" w:line="27" w:lineRule="atLeast"/>
              <w:rPr>
                <w:sz w:val="20"/>
                <w:szCs w:val="20"/>
              </w:rPr>
            </w:pPr>
            <w:r w:rsidRPr="00195D74">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42" w:type="dxa"/>
            <w:shd w:val="clear" w:color="auto" w:fill="auto"/>
          </w:tcPr>
          <w:p w:rsidR="00986EEE" w:rsidRPr="00195D74" w:rsidRDefault="00986EEE" w:rsidP="000C1BE0">
            <w:pPr>
              <w:spacing w:afterLines="40" w:line="27" w:lineRule="atLeast"/>
              <w:rPr>
                <w:sz w:val="20"/>
                <w:szCs w:val="20"/>
              </w:rPr>
            </w:pPr>
            <w:r w:rsidRPr="00195D74">
              <w:rPr>
                <w:sz w:val="20"/>
                <w:szCs w:val="20"/>
              </w:rPr>
              <w:t>1.15</w:t>
            </w:r>
          </w:p>
        </w:tc>
        <w:tc>
          <w:tcPr>
            <w:tcW w:w="2611" w:type="dxa"/>
            <w:shd w:val="clear" w:color="auto" w:fill="auto"/>
          </w:tcPr>
          <w:p w:rsidR="00986EEE" w:rsidRPr="00195D74" w:rsidRDefault="00986EEE" w:rsidP="000C1BE0">
            <w:pPr>
              <w:spacing w:afterLines="40" w:line="27" w:lineRule="atLeast"/>
              <w:rPr>
                <w:sz w:val="20"/>
                <w:szCs w:val="20"/>
              </w:rPr>
            </w:pPr>
            <w:r>
              <w:rPr>
                <w:sz w:val="20"/>
                <w:szCs w:val="20"/>
              </w:rPr>
              <w:t xml:space="preserve">Здания, сооружения, используемые для </w:t>
            </w:r>
            <w:r w:rsidRPr="00195D74">
              <w:rPr>
                <w:sz w:val="20"/>
                <w:szCs w:val="20"/>
              </w:rPr>
              <w:t>производства</w:t>
            </w:r>
            <w:r>
              <w:rPr>
                <w:sz w:val="20"/>
                <w:szCs w:val="20"/>
              </w:rPr>
              <w:t xml:space="preserve"> сельскохозяйственной продукции.</w:t>
            </w:r>
          </w:p>
          <w:p w:rsidR="00986EEE" w:rsidRPr="00195D74" w:rsidRDefault="00986EEE" w:rsidP="000C1BE0">
            <w:pPr>
              <w:spacing w:afterLines="40" w:line="27" w:lineRule="atLeast"/>
              <w:rPr>
                <w:sz w:val="20"/>
                <w:szCs w:val="20"/>
              </w:rPr>
            </w:pPr>
            <w:r w:rsidRPr="00C35DD3">
              <w:rPr>
                <w:sz w:val="20"/>
                <w:szCs w:val="20"/>
              </w:rPr>
              <w:t>Здания, сооружения</w:t>
            </w:r>
            <w:r>
              <w:rPr>
                <w:sz w:val="20"/>
                <w:szCs w:val="20"/>
              </w:rPr>
              <w:t>,</w:t>
            </w:r>
            <w:r w:rsidRPr="00C35DD3">
              <w:rPr>
                <w:sz w:val="20"/>
                <w:szCs w:val="20"/>
              </w:rPr>
              <w:t xml:space="preserve"> используемые для </w:t>
            </w:r>
            <w:r w:rsidRPr="00195D74">
              <w:rPr>
                <w:sz w:val="20"/>
                <w:szCs w:val="20"/>
              </w:rPr>
              <w:t>хранения сель</w:t>
            </w:r>
            <w:r>
              <w:rPr>
                <w:sz w:val="20"/>
                <w:szCs w:val="20"/>
              </w:rPr>
              <w:t>скохозяйственной продукции.</w:t>
            </w:r>
          </w:p>
          <w:p w:rsidR="00986EEE" w:rsidRPr="00195D74" w:rsidRDefault="00986EEE" w:rsidP="000C1BE0">
            <w:pPr>
              <w:spacing w:afterLines="40" w:line="27" w:lineRule="atLeast"/>
              <w:rPr>
                <w:sz w:val="20"/>
                <w:szCs w:val="20"/>
              </w:rPr>
            </w:pPr>
            <w:r w:rsidRPr="00195D74">
              <w:rPr>
                <w:sz w:val="20"/>
                <w:szCs w:val="20"/>
              </w:rPr>
              <w:t xml:space="preserve"> </w:t>
            </w:r>
            <w:r w:rsidRPr="00C35DD3">
              <w:rPr>
                <w:sz w:val="20"/>
                <w:szCs w:val="20"/>
              </w:rPr>
              <w:t>Здания, сооружения</w:t>
            </w:r>
            <w:r>
              <w:rPr>
                <w:sz w:val="20"/>
                <w:szCs w:val="20"/>
              </w:rPr>
              <w:t>,</w:t>
            </w:r>
            <w:r w:rsidRPr="00C35DD3">
              <w:rPr>
                <w:sz w:val="20"/>
                <w:szCs w:val="20"/>
              </w:rPr>
              <w:t xml:space="preserve"> используемые для </w:t>
            </w:r>
            <w:r w:rsidRPr="00195D74">
              <w:rPr>
                <w:sz w:val="20"/>
                <w:szCs w:val="20"/>
              </w:rPr>
              <w:t>первичной переработки сельскохозяйственной продукции</w:t>
            </w:r>
            <w:r>
              <w:rPr>
                <w:sz w:val="20"/>
                <w:szCs w:val="20"/>
              </w:rPr>
              <w:t>.</w:t>
            </w:r>
          </w:p>
          <w:p w:rsidR="00986EEE" w:rsidRPr="00195D74" w:rsidRDefault="00986EEE" w:rsidP="000C1BE0">
            <w:pPr>
              <w:spacing w:afterLines="40" w:line="27" w:lineRule="atLeast"/>
              <w:rPr>
                <w:sz w:val="20"/>
                <w:szCs w:val="20"/>
              </w:rPr>
            </w:pPr>
            <w:r w:rsidRPr="00C35DD3">
              <w:rPr>
                <w:sz w:val="20"/>
                <w:szCs w:val="20"/>
              </w:rPr>
              <w:t>Здания, сооружения</w:t>
            </w:r>
            <w:r>
              <w:rPr>
                <w:sz w:val="20"/>
                <w:szCs w:val="20"/>
              </w:rPr>
              <w:t xml:space="preserve">, </w:t>
            </w:r>
            <w:r w:rsidRPr="00C35DD3">
              <w:rPr>
                <w:sz w:val="20"/>
                <w:szCs w:val="20"/>
              </w:rPr>
              <w:t xml:space="preserve">используемые для </w:t>
            </w:r>
            <w:r w:rsidRPr="00195D74">
              <w:rPr>
                <w:sz w:val="20"/>
                <w:szCs w:val="20"/>
              </w:rPr>
              <w:t>глубокой переработки сельскохозяйственной продукции.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8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8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3"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8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8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Неглубокая обработка сельскохозяйственной продукции – переработка, в ходе которой из сельскохозяйственной продукции не создается новая продукция (сортировка, упаковка и т.д.).</w:t>
            </w:r>
          </w:p>
          <w:p w:rsidR="00986EEE" w:rsidRDefault="00986EEE" w:rsidP="000C1BE0">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12B64" w:rsidRDefault="00986EEE" w:rsidP="000C1BE0">
            <w:pPr>
              <w:spacing w:afterLines="40" w:line="27" w:lineRule="atLeast"/>
              <w:rPr>
                <w:bCs/>
                <w:sz w:val="20"/>
                <w:szCs w:val="20"/>
              </w:rPr>
            </w:pPr>
            <w:r w:rsidRPr="00DD6489">
              <w:rPr>
                <w:bCs/>
                <w:sz w:val="20"/>
                <w:szCs w:val="20"/>
              </w:rPr>
              <w:t>В границах населенного пункта разрешается размещать объекты не выше V класса опасности (СЗЗ-50м).</w:t>
            </w:r>
          </w:p>
        </w:tc>
      </w:tr>
    </w:tbl>
    <w:p w:rsidR="00986EEE" w:rsidRPr="000746D1" w:rsidRDefault="00986EEE" w:rsidP="000C1BE0">
      <w:pPr>
        <w:spacing w:afterLines="40" w:line="27" w:lineRule="atLeast"/>
      </w:pPr>
      <w:r w:rsidRPr="000746D1">
        <w:t>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648"/>
        <w:gridCol w:w="2532"/>
        <w:gridCol w:w="1771"/>
        <w:gridCol w:w="2688"/>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51"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88"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64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532"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1"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88"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w:t>
            </w:r>
          </w:p>
        </w:tc>
        <w:tc>
          <w:tcPr>
            <w:tcW w:w="2648" w:type="dxa"/>
            <w:shd w:val="clear" w:color="auto" w:fill="auto"/>
          </w:tcPr>
          <w:p w:rsidR="00986EEE" w:rsidRPr="00195D74" w:rsidRDefault="00986EEE" w:rsidP="000C1BE0">
            <w:pPr>
              <w:spacing w:afterLines="40" w:line="27" w:lineRule="atLeast"/>
              <w:rPr>
                <w:sz w:val="20"/>
                <w:szCs w:val="20"/>
              </w:rPr>
            </w:pPr>
            <w:r w:rsidRPr="00112B64">
              <w:rPr>
                <w:sz w:val="20"/>
                <w:szCs w:val="20"/>
              </w:rPr>
              <w:t>Скотоводство</w:t>
            </w:r>
          </w:p>
        </w:tc>
        <w:tc>
          <w:tcPr>
            <w:tcW w:w="2532" w:type="dxa"/>
            <w:shd w:val="clear" w:color="auto" w:fill="auto"/>
          </w:tcPr>
          <w:p w:rsidR="00986EEE" w:rsidRPr="00112B64" w:rsidRDefault="00986EEE" w:rsidP="000C1BE0">
            <w:pPr>
              <w:spacing w:afterLines="40" w:line="27" w:lineRule="atLeast"/>
              <w:rPr>
                <w:sz w:val="20"/>
                <w:szCs w:val="20"/>
              </w:rPr>
            </w:pPr>
            <w:r w:rsidRPr="00112B64">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86EEE" w:rsidRPr="00112B64" w:rsidRDefault="00986EEE" w:rsidP="000C1BE0">
            <w:pPr>
              <w:spacing w:afterLines="40" w:line="27" w:lineRule="atLeast"/>
              <w:rPr>
                <w:sz w:val="20"/>
                <w:szCs w:val="20"/>
              </w:rPr>
            </w:pPr>
            <w:r w:rsidRPr="00112B64">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86EEE" w:rsidRPr="00195D74" w:rsidRDefault="00986EEE" w:rsidP="000C1BE0">
            <w:pPr>
              <w:spacing w:afterLines="40" w:line="27" w:lineRule="atLeast"/>
              <w:rPr>
                <w:sz w:val="20"/>
                <w:szCs w:val="20"/>
              </w:rPr>
            </w:pPr>
            <w:r w:rsidRPr="00112B64">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Pr="00195D74" w:rsidRDefault="00986EEE" w:rsidP="000C1BE0">
            <w:pPr>
              <w:spacing w:afterLines="40" w:line="27" w:lineRule="atLeast"/>
              <w:rPr>
                <w:sz w:val="20"/>
                <w:szCs w:val="20"/>
              </w:rPr>
            </w:pPr>
            <w:r>
              <w:rPr>
                <w:sz w:val="20"/>
                <w:szCs w:val="20"/>
              </w:rPr>
              <w:t>1.8</w:t>
            </w:r>
          </w:p>
        </w:tc>
        <w:tc>
          <w:tcPr>
            <w:tcW w:w="2688" w:type="dxa"/>
            <w:shd w:val="clear" w:color="auto" w:fill="auto"/>
          </w:tcPr>
          <w:p w:rsidR="00986EEE" w:rsidRPr="00195D74" w:rsidRDefault="00986EEE" w:rsidP="000C1BE0">
            <w:pPr>
              <w:spacing w:afterLines="40" w:line="27" w:lineRule="atLeast"/>
              <w:rPr>
                <w:sz w:val="20"/>
                <w:szCs w:val="20"/>
              </w:rPr>
            </w:pPr>
            <w:r>
              <w:rPr>
                <w:sz w:val="20"/>
                <w:szCs w:val="20"/>
              </w:rPr>
              <w:t>Здания, сооружения, используемые</w:t>
            </w:r>
            <w:r w:rsidRPr="00112B64">
              <w:rPr>
                <w:sz w:val="20"/>
                <w:szCs w:val="20"/>
              </w:rPr>
              <w:t xml:space="preserve"> для содержания и разведени</w:t>
            </w:r>
            <w:r>
              <w:rPr>
                <w:sz w:val="20"/>
                <w:szCs w:val="20"/>
              </w:rPr>
              <w:t>я сельскохозяйственных животных</w:t>
            </w:r>
          </w:p>
        </w:tc>
      </w:tr>
      <w:tr w:rsidR="00986EEE" w:rsidRPr="00195D74" w:rsidTr="001B4646">
        <w:tc>
          <w:tcPr>
            <w:tcW w:w="567" w:type="dxa"/>
          </w:tcPr>
          <w:p w:rsidR="00986EEE" w:rsidRPr="00112B64" w:rsidRDefault="00986EEE" w:rsidP="000C1BE0">
            <w:pPr>
              <w:spacing w:afterLines="40" w:line="27" w:lineRule="atLeast"/>
              <w:rPr>
                <w:sz w:val="20"/>
                <w:szCs w:val="20"/>
              </w:rPr>
            </w:pPr>
            <w:r>
              <w:rPr>
                <w:sz w:val="20"/>
                <w:szCs w:val="20"/>
              </w:rPr>
              <w:t>2</w:t>
            </w:r>
          </w:p>
        </w:tc>
        <w:tc>
          <w:tcPr>
            <w:tcW w:w="2648" w:type="dxa"/>
            <w:shd w:val="clear" w:color="auto" w:fill="auto"/>
          </w:tcPr>
          <w:p w:rsidR="00986EEE" w:rsidRPr="00112B64" w:rsidRDefault="00986EEE" w:rsidP="000C1BE0">
            <w:pPr>
              <w:spacing w:afterLines="40" w:line="27" w:lineRule="atLeast"/>
              <w:rPr>
                <w:sz w:val="20"/>
                <w:szCs w:val="20"/>
              </w:rPr>
            </w:pPr>
            <w:r w:rsidRPr="00797FA8">
              <w:rPr>
                <w:sz w:val="20"/>
                <w:szCs w:val="20"/>
              </w:rPr>
              <w:t>Звероводство</w:t>
            </w:r>
          </w:p>
        </w:tc>
        <w:tc>
          <w:tcPr>
            <w:tcW w:w="2532" w:type="dxa"/>
            <w:shd w:val="clear" w:color="auto" w:fill="auto"/>
          </w:tcPr>
          <w:p w:rsidR="00986EEE" w:rsidRPr="00797FA8" w:rsidRDefault="00986EEE" w:rsidP="000C1BE0">
            <w:pPr>
              <w:spacing w:afterLines="40" w:line="27" w:lineRule="atLeast"/>
              <w:rPr>
                <w:sz w:val="20"/>
                <w:szCs w:val="20"/>
              </w:rPr>
            </w:pPr>
            <w:r w:rsidRPr="00797FA8">
              <w:rPr>
                <w:sz w:val="20"/>
                <w:szCs w:val="20"/>
              </w:rPr>
              <w:t>Осуществление хозяйственной деятельности, связанной с разведением в неволе ценных пушных зверей;</w:t>
            </w:r>
          </w:p>
          <w:p w:rsidR="00986EEE" w:rsidRPr="00797FA8" w:rsidRDefault="00986EEE" w:rsidP="000C1BE0">
            <w:pPr>
              <w:spacing w:afterLines="40" w:line="27" w:lineRule="atLeast"/>
              <w:rPr>
                <w:sz w:val="20"/>
                <w:szCs w:val="20"/>
              </w:rPr>
            </w:pPr>
            <w:r w:rsidRPr="00797FA8">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86EEE" w:rsidRPr="00112B64" w:rsidRDefault="00986EEE" w:rsidP="000C1BE0">
            <w:pPr>
              <w:spacing w:afterLines="40" w:line="27" w:lineRule="atLeast"/>
              <w:rPr>
                <w:sz w:val="20"/>
                <w:szCs w:val="20"/>
              </w:rPr>
            </w:pPr>
            <w:r w:rsidRPr="00797FA8">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0C1BE0">
            <w:pPr>
              <w:spacing w:afterLines="40" w:line="27" w:lineRule="atLeast"/>
              <w:rPr>
                <w:sz w:val="20"/>
                <w:szCs w:val="20"/>
              </w:rPr>
            </w:pPr>
            <w:r>
              <w:rPr>
                <w:sz w:val="20"/>
                <w:szCs w:val="20"/>
              </w:rPr>
              <w:t>1.9</w:t>
            </w:r>
          </w:p>
        </w:tc>
        <w:tc>
          <w:tcPr>
            <w:tcW w:w="2688" w:type="dxa"/>
            <w:shd w:val="clear" w:color="auto" w:fill="auto"/>
          </w:tcPr>
          <w:p w:rsidR="00986EEE" w:rsidRDefault="00986EEE" w:rsidP="000C1BE0">
            <w:pPr>
              <w:spacing w:afterLines="40" w:line="27" w:lineRule="atLeast"/>
              <w:rPr>
                <w:sz w:val="20"/>
                <w:szCs w:val="20"/>
              </w:rPr>
            </w:pPr>
            <w:r>
              <w:rPr>
                <w:sz w:val="20"/>
                <w:szCs w:val="20"/>
              </w:rPr>
              <w:t xml:space="preserve"> Здания, сооружения, используемые</w:t>
            </w:r>
            <w:r w:rsidRPr="00797FA8">
              <w:rPr>
                <w:sz w:val="20"/>
                <w:szCs w:val="20"/>
              </w:rPr>
              <w:t xml:space="preserve"> для содержания и разведения животных, производства, хранения и первичной переработки продукции</w:t>
            </w:r>
          </w:p>
        </w:tc>
      </w:tr>
      <w:tr w:rsidR="00986EEE" w:rsidRPr="00195D74" w:rsidTr="001B4646">
        <w:tc>
          <w:tcPr>
            <w:tcW w:w="567" w:type="dxa"/>
          </w:tcPr>
          <w:p w:rsidR="00986EEE" w:rsidRPr="00797FA8" w:rsidRDefault="00986EEE" w:rsidP="000C1BE0">
            <w:pPr>
              <w:spacing w:afterLines="40" w:line="27" w:lineRule="atLeast"/>
              <w:rPr>
                <w:sz w:val="20"/>
                <w:szCs w:val="20"/>
              </w:rPr>
            </w:pPr>
            <w:r>
              <w:rPr>
                <w:sz w:val="20"/>
                <w:szCs w:val="20"/>
              </w:rPr>
              <w:t>3</w:t>
            </w:r>
          </w:p>
        </w:tc>
        <w:tc>
          <w:tcPr>
            <w:tcW w:w="2648" w:type="dxa"/>
            <w:shd w:val="clear" w:color="auto" w:fill="auto"/>
          </w:tcPr>
          <w:p w:rsidR="00986EEE" w:rsidRPr="00797FA8" w:rsidRDefault="00986EEE" w:rsidP="000C1BE0">
            <w:pPr>
              <w:spacing w:afterLines="40" w:line="27" w:lineRule="atLeast"/>
              <w:rPr>
                <w:sz w:val="20"/>
                <w:szCs w:val="20"/>
              </w:rPr>
            </w:pPr>
            <w:r w:rsidRPr="00797FA8">
              <w:rPr>
                <w:sz w:val="20"/>
                <w:szCs w:val="20"/>
              </w:rPr>
              <w:t>Птицеводство</w:t>
            </w:r>
          </w:p>
        </w:tc>
        <w:tc>
          <w:tcPr>
            <w:tcW w:w="2532" w:type="dxa"/>
            <w:shd w:val="clear" w:color="auto" w:fill="auto"/>
          </w:tcPr>
          <w:p w:rsidR="00986EEE" w:rsidRPr="00797FA8" w:rsidRDefault="00986EEE" w:rsidP="000C1BE0">
            <w:pPr>
              <w:spacing w:afterLines="40" w:line="27" w:lineRule="atLeast"/>
              <w:rPr>
                <w:sz w:val="20"/>
                <w:szCs w:val="20"/>
              </w:rPr>
            </w:pPr>
            <w:r w:rsidRPr="00797FA8">
              <w:rPr>
                <w:sz w:val="20"/>
                <w:szCs w:val="20"/>
              </w:rPr>
              <w:t>Осуществление хозяйственной деятельности, связанной с разведением домашних пород птиц, в том числе водоплавающих;</w:t>
            </w:r>
          </w:p>
          <w:p w:rsidR="00986EEE" w:rsidRPr="00797FA8" w:rsidRDefault="00986EEE" w:rsidP="000C1BE0">
            <w:pPr>
              <w:spacing w:afterLines="40" w:line="27" w:lineRule="atLeast"/>
              <w:rPr>
                <w:sz w:val="20"/>
                <w:szCs w:val="20"/>
              </w:rPr>
            </w:pPr>
            <w:r w:rsidRPr="00797FA8">
              <w:rPr>
                <w:sz w:val="20"/>
                <w:szCs w:val="20"/>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r w:rsidRPr="00797FA8">
              <w:rPr>
                <w:sz w:val="20"/>
                <w:szCs w:val="20"/>
              </w:rPr>
              <w:lastRenderedPageBreak/>
              <w:t>птицеводства;</w:t>
            </w:r>
          </w:p>
          <w:p w:rsidR="00986EEE" w:rsidRPr="00797FA8" w:rsidRDefault="00986EEE" w:rsidP="000C1BE0">
            <w:pPr>
              <w:spacing w:afterLines="40" w:line="27" w:lineRule="atLeast"/>
              <w:rPr>
                <w:sz w:val="20"/>
                <w:szCs w:val="20"/>
              </w:rPr>
            </w:pPr>
            <w:r w:rsidRPr="00797FA8">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0C1BE0">
            <w:pPr>
              <w:spacing w:afterLines="40" w:line="27" w:lineRule="atLeast"/>
              <w:rPr>
                <w:sz w:val="20"/>
                <w:szCs w:val="20"/>
              </w:rPr>
            </w:pPr>
            <w:r>
              <w:rPr>
                <w:sz w:val="20"/>
                <w:szCs w:val="20"/>
              </w:rPr>
              <w:lastRenderedPageBreak/>
              <w:t>1.10</w:t>
            </w:r>
          </w:p>
        </w:tc>
        <w:tc>
          <w:tcPr>
            <w:tcW w:w="2688" w:type="dxa"/>
            <w:shd w:val="clear" w:color="auto" w:fill="auto"/>
          </w:tcPr>
          <w:p w:rsidR="00986EEE" w:rsidRDefault="00986EEE" w:rsidP="000C1BE0">
            <w:pPr>
              <w:spacing w:afterLines="40" w:line="27" w:lineRule="atLeast"/>
              <w:rPr>
                <w:sz w:val="20"/>
                <w:szCs w:val="20"/>
              </w:rPr>
            </w:pPr>
            <w:r>
              <w:rPr>
                <w:sz w:val="20"/>
                <w:szCs w:val="20"/>
              </w:rPr>
              <w:t>Здания, сооружения, используемые</w:t>
            </w:r>
            <w:r w:rsidRPr="00797FA8">
              <w:rPr>
                <w:sz w:val="20"/>
                <w:szCs w:val="20"/>
              </w:rPr>
              <w:t xml:space="preserve"> для содержания и разведения животных, производства, хранения и первичной пер</w:t>
            </w:r>
            <w:r>
              <w:rPr>
                <w:sz w:val="20"/>
                <w:szCs w:val="20"/>
              </w:rPr>
              <w:t>еработки продукции птицеводства</w:t>
            </w:r>
          </w:p>
        </w:tc>
      </w:tr>
      <w:tr w:rsidR="00986EEE" w:rsidRPr="00195D74" w:rsidTr="001B4646">
        <w:tc>
          <w:tcPr>
            <w:tcW w:w="567" w:type="dxa"/>
          </w:tcPr>
          <w:p w:rsidR="00986EEE" w:rsidRPr="00797FA8" w:rsidRDefault="00986EEE" w:rsidP="000C1BE0">
            <w:pPr>
              <w:spacing w:afterLines="40" w:line="27" w:lineRule="atLeast"/>
              <w:rPr>
                <w:sz w:val="20"/>
                <w:szCs w:val="20"/>
              </w:rPr>
            </w:pPr>
            <w:r>
              <w:rPr>
                <w:sz w:val="20"/>
                <w:szCs w:val="20"/>
              </w:rPr>
              <w:lastRenderedPageBreak/>
              <w:t>4</w:t>
            </w:r>
          </w:p>
        </w:tc>
        <w:tc>
          <w:tcPr>
            <w:tcW w:w="2648" w:type="dxa"/>
            <w:shd w:val="clear" w:color="auto" w:fill="auto"/>
          </w:tcPr>
          <w:p w:rsidR="00986EEE" w:rsidRPr="00797FA8" w:rsidRDefault="00986EEE" w:rsidP="000C1BE0">
            <w:pPr>
              <w:spacing w:afterLines="40" w:line="27" w:lineRule="atLeast"/>
              <w:rPr>
                <w:sz w:val="20"/>
                <w:szCs w:val="20"/>
              </w:rPr>
            </w:pPr>
            <w:r w:rsidRPr="00954040">
              <w:rPr>
                <w:sz w:val="20"/>
                <w:szCs w:val="20"/>
              </w:rPr>
              <w:t>Свиноводство</w:t>
            </w:r>
          </w:p>
        </w:tc>
        <w:tc>
          <w:tcPr>
            <w:tcW w:w="2532" w:type="dxa"/>
            <w:shd w:val="clear" w:color="auto" w:fill="auto"/>
          </w:tcPr>
          <w:p w:rsidR="00986EEE" w:rsidRPr="00954040" w:rsidRDefault="00986EEE" w:rsidP="000C1BE0">
            <w:pPr>
              <w:spacing w:afterLines="40" w:line="27" w:lineRule="atLeast"/>
              <w:rPr>
                <w:sz w:val="20"/>
                <w:szCs w:val="20"/>
              </w:rPr>
            </w:pPr>
            <w:r w:rsidRPr="00954040">
              <w:rPr>
                <w:sz w:val="20"/>
                <w:szCs w:val="20"/>
              </w:rPr>
              <w:t>Осуществление хозяйственной деятельности, связанной с разведением свиней;</w:t>
            </w:r>
          </w:p>
          <w:p w:rsidR="00986EEE" w:rsidRPr="00954040" w:rsidRDefault="00986EEE" w:rsidP="000C1BE0">
            <w:pPr>
              <w:spacing w:afterLines="40" w:line="27" w:lineRule="atLeast"/>
              <w:rPr>
                <w:sz w:val="20"/>
                <w:szCs w:val="20"/>
              </w:rPr>
            </w:pPr>
            <w:r w:rsidRPr="00954040">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86EEE" w:rsidRPr="00797FA8" w:rsidRDefault="00986EEE" w:rsidP="000C1BE0">
            <w:pPr>
              <w:spacing w:afterLines="40" w:line="27" w:lineRule="atLeast"/>
              <w:rPr>
                <w:sz w:val="20"/>
                <w:szCs w:val="20"/>
              </w:rPr>
            </w:pPr>
            <w:r w:rsidRPr="00954040">
              <w:rPr>
                <w:sz w:val="20"/>
                <w:szCs w:val="20"/>
              </w:rPr>
              <w:t>разведение племенных животных, производство и использование племенной продукции (материала)</w:t>
            </w:r>
          </w:p>
        </w:tc>
        <w:tc>
          <w:tcPr>
            <w:tcW w:w="1771" w:type="dxa"/>
            <w:shd w:val="clear" w:color="auto" w:fill="auto"/>
          </w:tcPr>
          <w:p w:rsidR="00986EEE" w:rsidRDefault="00986EEE" w:rsidP="000C1BE0">
            <w:pPr>
              <w:spacing w:afterLines="40" w:line="27" w:lineRule="atLeast"/>
              <w:rPr>
                <w:sz w:val="20"/>
                <w:szCs w:val="20"/>
              </w:rPr>
            </w:pPr>
            <w:r>
              <w:rPr>
                <w:sz w:val="20"/>
                <w:szCs w:val="20"/>
              </w:rPr>
              <w:t>1.11</w:t>
            </w:r>
          </w:p>
        </w:tc>
        <w:tc>
          <w:tcPr>
            <w:tcW w:w="2688" w:type="dxa"/>
            <w:shd w:val="clear" w:color="auto" w:fill="auto"/>
          </w:tcPr>
          <w:p w:rsidR="00986EEE" w:rsidRDefault="00986EEE" w:rsidP="000C1BE0">
            <w:pPr>
              <w:spacing w:afterLines="40" w:line="27" w:lineRule="atLeast"/>
              <w:rPr>
                <w:sz w:val="20"/>
                <w:szCs w:val="20"/>
              </w:rPr>
            </w:pPr>
            <w:r w:rsidRPr="00954040">
              <w:rPr>
                <w:sz w:val="20"/>
                <w:szCs w:val="20"/>
              </w:rPr>
              <w:t>Здания, сооружения, используемые для содержания и разведения животных, производства, хранения и первичной переработки продукции</w:t>
            </w:r>
          </w:p>
        </w:tc>
      </w:tr>
      <w:tr w:rsidR="00986EEE" w:rsidRPr="00195D74" w:rsidTr="001B4646">
        <w:tc>
          <w:tcPr>
            <w:tcW w:w="567" w:type="dxa"/>
          </w:tcPr>
          <w:p w:rsidR="00986EEE" w:rsidRPr="00954040" w:rsidRDefault="00986EEE" w:rsidP="000C1BE0">
            <w:pPr>
              <w:spacing w:afterLines="40" w:line="27" w:lineRule="atLeast"/>
              <w:rPr>
                <w:sz w:val="20"/>
                <w:szCs w:val="20"/>
              </w:rPr>
            </w:pPr>
            <w:r>
              <w:rPr>
                <w:sz w:val="20"/>
                <w:szCs w:val="20"/>
              </w:rPr>
              <w:t>5</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18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5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180"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59" w:type="dxa"/>
            <w:gridSpan w:val="2"/>
            <w:shd w:val="clear" w:color="auto" w:fill="auto"/>
          </w:tcPr>
          <w:p w:rsidR="00986EEE" w:rsidRPr="00195D74" w:rsidRDefault="00986EEE" w:rsidP="000C1BE0">
            <w:pPr>
              <w:spacing w:afterLines="40" w:line="27" w:lineRule="atLeast"/>
              <w:rPr>
                <w:bCs/>
              </w:rPr>
            </w:pPr>
            <w:r>
              <w:rPr>
                <w:sz w:val="20"/>
                <w:szCs w:val="20"/>
              </w:rPr>
              <w:t>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18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5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5180"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5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0C1BE0">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0C1BE0">
      <w:pPr>
        <w:spacing w:afterLines="40" w:line="27" w:lineRule="atLeast"/>
        <w:rPr>
          <w:sz w:val="20"/>
          <w:szCs w:val="20"/>
        </w:rPr>
      </w:pPr>
      <w:r>
        <w:rPr>
          <w:sz w:val="20"/>
          <w:szCs w:val="20"/>
        </w:rPr>
        <w:t>5.3.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5"/>
        <w:gridCol w:w="2494"/>
        <w:gridCol w:w="1723"/>
        <w:gridCol w:w="2607"/>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2"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07"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15"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3"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7"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15" w:type="dxa"/>
            <w:shd w:val="clear" w:color="auto" w:fill="auto"/>
          </w:tcPr>
          <w:p w:rsidR="00986EEE" w:rsidRPr="00195D74" w:rsidRDefault="00986EEE" w:rsidP="000C1BE0">
            <w:pPr>
              <w:spacing w:afterLines="40" w:line="27" w:lineRule="atLeast"/>
              <w:rPr>
                <w:sz w:val="20"/>
                <w:szCs w:val="20"/>
              </w:rPr>
            </w:pPr>
            <w:r w:rsidRPr="00195D74">
              <w:rPr>
                <w:sz w:val="20"/>
                <w:szCs w:val="20"/>
              </w:rPr>
              <w:t>Пчеловодство</w:t>
            </w:r>
          </w:p>
        </w:tc>
        <w:tc>
          <w:tcPr>
            <w:tcW w:w="2494"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Осуществление </w:t>
            </w:r>
            <w:r w:rsidRPr="00195D74">
              <w:rPr>
                <w:sz w:val="20"/>
                <w:szCs w:val="20"/>
              </w:rPr>
              <w:lastRenderedPageBreak/>
              <w:t>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86EEE" w:rsidRPr="00195D74" w:rsidRDefault="00986EEE" w:rsidP="000C1BE0">
            <w:pPr>
              <w:spacing w:afterLines="40" w:line="27" w:lineRule="atLeast"/>
              <w:rPr>
                <w:sz w:val="20"/>
                <w:szCs w:val="20"/>
              </w:rPr>
            </w:pPr>
            <w:r w:rsidRPr="00195D74">
              <w:rPr>
                <w:sz w:val="20"/>
                <w:szCs w:val="20"/>
              </w:rPr>
              <w:t xml:space="preserve">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1723"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1.12</w:t>
            </w:r>
          </w:p>
        </w:tc>
        <w:tc>
          <w:tcPr>
            <w:tcW w:w="2607" w:type="dxa"/>
            <w:shd w:val="clear" w:color="auto" w:fill="auto"/>
          </w:tcPr>
          <w:p w:rsidR="00986EEE" w:rsidRPr="00195D74" w:rsidRDefault="00986EEE" w:rsidP="000C1BE0">
            <w:pPr>
              <w:spacing w:afterLines="40" w:line="27" w:lineRule="atLeast"/>
              <w:rPr>
                <w:sz w:val="20"/>
                <w:szCs w:val="20"/>
              </w:rPr>
            </w:pPr>
            <w:r>
              <w:rPr>
                <w:sz w:val="20"/>
                <w:szCs w:val="20"/>
              </w:rPr>
              <w:t xml:space="preserve">Здания, сооружения, </w:t>
            </w:r>
            <w:r>
              <w:rPr>
                <w:sz w:val="20"/>
                <w:szCs w:val="20"/>
              </w:rPr>
              <w:lastRenderedPageBreak/>
              <w:t>используемые для</w:t>
            </w:r>
            <w:r w:rsidRPr="00195D74">
              <w:rPr>
                <w:sz w:val="20"/>
                <w:szCs w:val="20"/>
              </w:rPr>
              <w:t xml:space="preserve"> разведения, содержания и использования пчел и </w:t>
            </w:r>
            <w:r>
              <w:rPr>
                <w:sz w:val="20"/>
                <w:szCs w:val="20"/>
              </w:rPr>
              <w:t>иных полезных насекомых.</w:t>
            </w:r>
          </w:p>
          <w:p w:rsidR="00986EEE" w:rsidRPr="00195D74" w:rsidRDefault="00986EEE" w:rsidP="000C1BE0">
            <w:pPr>
              <w:spacing w:afterLines="40" w:line="27" w:lineRule="atLeast"/>
              <w:rPr>
                <w:sz w:val="20"/>
                <w:szCs w:val="20"/>
              </w:rPr>
            </w:pPr>
            <w:r>
              <w:rPr>
                <w:sz w:val="20"/>
                <w:szCs w:val="20"/>
              </w:rPr>
              <w:t>Здания, сооружения</w:t>
            </w:r>
            <w:r w:rsidRPr="00195D74">
              <w:rPr>
                <w:sz w:val="20"/>
                <w:szCs w:val="20"/>
              </w:rPr>
              <w:t>, используемые для хранения и первичной переработки продукции пчеловодства.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2</w:t>
            </w:r>
          </w:p>
        </w:tc>
        <w:tc>
          <w:tcPr>
            <w:tcW w:w="2815" w:type="dxa"/>
            <w:shd w:val="clear" w:color="auto" w:fill="auto"/>
          </w:tcPr>
          <w:p w:rsidR="00986EEE" w:rsidRPr="00195D74" w:rsidRDefault="00986EEE" w:rsidP="000C1BE0">
            <w:pPr>
              <w:spacing w:afterLines="40" w:line="27" w:lineRule="atLeast"/>
              <w:rPr>
                <w:sz w:val="20"/>
                <w:szCs w:val="20"/>
              </w:rPr>
            </w:pPr>
            <w:r w:rsidRPr="00195D74">
              <w:rPr>
                <w:sz w:val="20"/>
                <w:szCs w:val="20"/>
              </w:rPr>
              <w:t>Рыбоводство</w:t>
            </w:r>
          </w:p>
        </w:tc>
        <w:tc>
          <w:tcPr>
            <w:tcW w:w="2494" w:type="dxa"/>
            <w:shd w:val="clear" w:color="auto" w:fill="auto"/>
          </w:tcPr>
          <w:p w:rsidR="00986EEE" w:rsidRPr="00195D74" w:rsidRDefault="00986EEE" w:rsidP="000C1BE0">
            <w:pPr>
              <w:spacing w:afterLines="40" w:line="27" w:lineRule="atLeast"/>
              <w:rPr>
                <w:sz w:val="20"/>
                <w:szCs w:val="20"/>
              </w:rPr>
            </w:pPr>
            <w:r w:rsidRPr="00195D74">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195D74">
              <w:rPr>
                <w:sz w:val="20"/>
                <w:szCs w:val="20"/>
              </w:rPr>
              <w:t>аквакультуры</w:t>
            </w:r>
            <w:proofErr w:type="spellEnd"/>
            <w:r w:rsidRPr="00195D74">
              <w:rPr>
                <w:sz w:val="20"/>
                <w:szCs w:val="20"/>
              </w:rPr>
              <w:t>); размещение зданий, сооружений, оборудования, необходимых для осуществления рыбоводства (</w:t>
            </w:r>
            <w:proofErr w:type="spellStart"/>
            <w:r w:rsidRPr="00195D74">
              <w:rPr>
                <w:sz w:val="20"/>
                <w:szCs w:val="20"/>
              </w:rPr>
              <w:t>аквакультуры</w:t>
            </w:r>
            <w:proofErr w:type="spellEnd"/>
            <w:r w:rsidRPr="00195D74">
              <w:rPr>
                <w:sz w:val="20"/>
                <w:szCs w:val="20"/>
              </w:rPr>
              <w:t>)</w:t>
            </w:r>
          </w:p>
        </w:tc>
        <w:tc>
          <w:tcPr>
            <w:tcW w:w="1723" w:type="dxa"/>
            <w:shd w:val="clear" w:color="auto" w:fill="auto"/>
          </w:tcPr>
          <w:p w:rsidR="00986EEE" w:rsidRPr="00195D74" w:rsidRDefault="00986EEE" w:rsidP="000C1BE0">
            <w:pPr>
              <w:spacing w:afterLines="40" w:line="27" w:lineRule="atLeast"/>
              <w:rPr>
                <w:sz w:val="20"/>
                <w:szCs w:val="20"/>
              </w:rPr>
            </w:pPr>
            <w:r w:rsidRPr="00195D74">
              <w:rPr>
                <w:sz w:val="20"/>
                <w:szCs w:val="20"/>
              </w:rPr>
              <w:t>1.13</w:t>
            </w:r>
          </w:p>
        </w:tc>
        <w:tc>
          <w:tcPr>
            <w:tcW w:w="2607" w:type="dxa"/>
            <w:shd w:val="clear" w:color="auto" w:fill="auto"/>
          </w:tcPr>
          <w:p w:rsidR="00986EEE" w:rsidRPr="00AF436E" w:rsidRDefault="00986EEE" w:rsidP="000C1BE0">
            <w:pPr>
              <w:spacing w:afterLines="40" w:line="27" w:lineRule="atLeast"/>
              <w:contextualSpacing/>
              <w:rPr>
                <w:sz w:val="20"/>
                <w:szCs w:val="20"/>
              </w:rPr>
            </w:pPr>
            <w:r>
              <w:rPr>
                <w:sz w:val="20"/>
                <w:szCs w:val="20"/>
              </w:rPr>
              <w:t>Здания, сооружения</w:t>
            </w:r>
            <w:r w:rsidRPr="00195D74">
              <w:rPr>
                <w:sz w:val="20"/>
                <w:szCs w:val="20"/>
              </w:rPr>
              <w:t>, необходимые для осуществления рыболовства (</w:t>
            </w:r>
            <w:proofErr w:type="spellStart"/>
            <w:r w:rsidRPr="00195D74">
              <w:rPr>
                <w:sz w:val="20"/>
                <w:szCs w:val="20"/>
              </w:rPr>
              <w:t>аквакультуры</w:t>
            </w:r>
            <w:proofErr w:type="spellEnd"/>
            <w:r w:rsidRPr="00195D74">
              <w:rPr>
                <w:sz w:val="20"/>
                <w:szCs w:val="20"/>
              </w:rPr>
              <w:t>)</w:t>
            </w:r>
            <w:r>
              <w:rPr>
                <w:sz w:val="20"/>
                <w:szCs w:val="20"/>
              </w:rPr>
              <w:t>, в том числе: гидротех</w:t>
            </w:r>
            <w:r w:rsidRPr="00AF436E">
              <w:rPr>
                <w:sz w:val="20"/>
                <w:szCs w:val="20"/>
              </w:rPr>
              <w:t>нические сооружения;</w:t>
            </w:r>
          </w:p>
          <w:p w:rsidR="00986EEE" w:rsidRPr="00195D74" w:rsidRDefault="00986EEE" w:rsidP="000C1BE0">
            <w:pPr>
              <w:spacing w:afterLines="40" w:line="27" w:lineRule="atLeast"/>
              <w:contextualSpacing/>
              <w:rPr>
                <w:sz w:val="20"/>
                <w:szCs w:val="20"/>
              </w:rPr>
            </w:pPr>
            <w:r>
              <w:rPr>
                <w:sz w:val="20"/>
                <w:szCs w:val="20"/>
              </w:rPr>
              <w:t xml:space="preserve">искусственные </w:t>
            </w:r>
            <w:r w:rsidRPr="00AF436E">
              <w:rPr>
                <w:sz w:val="20"/>
                <w:szCs w:val="20"/>
              </w:rPr>
              <w:t>водоемы</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2815" w:type="dxa"/>
            <w:shd w:val="clear" w:color="auto" w:fill="auto"/>
          </w:tcPr>
          <w:p w:rsidR="00986EEE" w:rsidRPr="00702646" w:rsidRDefault="00986EEE" w:rsidP="001B4646">
            <w:pPr>
              <w:ind w:firstLine="34"/>
              <w:rPr>
                <w:sz w:val="20"/>
                <w:szCs w:val="20"/>
              </w:rPr>
            </w:pPr>
            <w:r w:rsidRPr="00702646">
              <w:rPr>
                <w:sz w:val="20"/>
                <w:szCs w:val="20"/>
              </w:rPr>
              <w:t>Питомники</w:t>
            </w:r>
          </w:p>
        </w:tc>
        <w:tc>
          <w:tcPr>
            <w:tcW w:w="2494" w:type="dxa"/>
            <w:shd w:val="clear" w:color="auto" w:fill="auto"/>
          </w:tcPr>
          <w:p w:rsidR="00986EEE" w:rsidRPr="00702646" w:rsidRDefault="00986EEE" w:rsidP="001B4646">
            <w:pPr>
              <w:ind w:firstLine="98"/>
              <w:rPr>
                <w:sz w:val="20"/>
                <w:szCs w:val="20"/>
              </w:rPr>
            </w:pPr>
            <w:r w:rsidRPr="00702646">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86EEE" w:rsidRPr="00702646" w:rsidRDefault="00986EEE" w:rsidP="001B4646">
            <w:pPr>
              <w:rPr>
                <w:sz w:val="20"/>
                <w:szCs w:val="20"/>
              </w:rPr>
            </w:pPr>
            <w:r w:rsidRPr="00702646">
              <w:rPr>
                <w:sz w:val="20"/>
                <w:szCs w:val="20"/>
              </w:rPr>
              <w:t>размещение сооружений, необходимых для указанных видов сельскохозяйственного производства</w:t>
            </w:r>
          </w:p>
        </w:tc>
        <w:tc>
          <w:tcPr>
            <w:tcW w:w="1723" w:type="dxa"/>
            <w:shd w:val="clear" w:color="auto" w:fill="auto"/>
          </w:tcPr>
          <w:p w:rsidR="00986EEE" w:rsidRPr="00702646" w:rsidRDefault="00986EEE" w:rsidP="001B4646">
            <w:pPr>
              <w:ind w:hanging="13"/>
              <w:rPr>
                <w:sz w:val="20"/>
                <w:szCs w:val="20"/>
              </w:rPr>
            </w:pPr>
            <w:r w:rsidRPr="00702646">
              <w:rPr>
                <w:sz w:val="20"/>
                <w:szCs w:val="20"/>
              </w:rPr>
              <w:t>1.17</w:t>
            </w:r>
          </w:p>
        </w:tc>
        <w:tc>
          <w:tcPr>
            <w:tcW w:w="2607" w:type="dxa"/>
            <w:shd w:val="clear" w:color="auto" w:fill="auto"/>
          </w:tcPr>
          <w:p w:rsidR="00986EEE" w:rsidRPr="00702646" w:rsidRDefault="00986EEE" w:rsidP="001B4646">
            <w:pPr>
              <w:rPr>
                <w:sz w:val="20"/>
                <w:szCs w:val="20"/>
              </w:rPr>
            </w:pPr>
            <w:r>
              <w:rPr>
                <w:sz w:val="20"/>
                <w:szCs w:val="20"/>
              </w:rPr>
              <w:t>Р</w:t>
            </w:r>
            <w:r w:rsidRPr="00702646">
              <w:rPr>
                <w:sz w:val="20"/>
                <w:szCs w:val="20"/>
              </w:rPr>
              <w:t>азмещение</w:t>
            </w:r>
            <w:r>
              <w:rPr>
                <w:sz w:val="20"/>
                <w:szCs w:val="20"/>
              </w:rPr>
              <w:t xml:space="preserve"> зданий,</w:t>
            </w:r>
            <w:r w:rsidRPr="00702646">
              <w:rPr>
                <w:sz w:val="20"/>
                <w:szCs w:val="20"/>
              </w:rPr>
              <w:t xml:space="preserve"> сооружений, необходимых для указанных видов сельскохозяйственного производства</w:t>
            </w:r>
          </w:p>
        </w:tc>
      </w:tr>
      <w:tr w:rsidR="00986EEE" w:rsidRPr="00195D74" w:rsidTr="001B4646">
        <w:tc>
          <w:tcPr>
            <w:tcW w:w="567" w:type="dxa"/>
          </w:tcPr>
          <w:p w:rsidR="00986EEE" w:rsidRPr="00702646" w:rsidRDefault="00986EEE" w:rsidP="001B4646">
            <w:pPr>
              <w:ind w:firstLine="34"/>
              <w:rPr>
                <w:sz w:val="20"/>
                <w:szCs w:val="20"/>
              </w:rPr>
            </w:pPr>
            <w:r>
              <w:rPr>
                <w:sz w:val="20"/>
                <w:szCs w:val="20"/>
              </w:rPr>
              <w:t>4</w:t>
            </w:r>
          </w:p>
        </w:tc>
        <w:tc>
          <w:tcPr>
            <w:tcW w:w="2815" w:type="dxa"/>
            <w:shd w:val="clear" w:color="auto" w:fill="auto"/>
          </w:tcPr>
          <w:p w:rsidR="00986EEE" w:rsidRPr="00195D74" w:rsidRDefault="00986EEE" w:rsidP="000C1BE0">
            <w:pPr>
              <w:spacing w:afterLines="40" w:line="27" w:lineRule="atLeast"/>
              <w:rPr>
                <w:sz w:val="20"/>
                <w:szCs w:val="20"/>
              </w:rPr>
            </w:pPr>
            <w:r w:rsidRPr="00195D74">
              <w:rPr>
                <w:sz w:val="20"/>
                <w:szCs w:val="20"/>
              </w:rPr>
              <w:t>Обеспечение сельскохозяйственного производства</w:t>
            </w:r>
          </w:p>
        </w:tc>
        <w:tc>
          <w:tcPr>
            <w:tcW w:w="2494"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195D74">
              <w:rPr>
                <w:sz w:val="20"/>
                <w:szCs w:val="20"/>
              </w:rPr>
              <w:lastRenderedPageBreak/>
              <w:t>трансформаторных станций и иного технического оборудования, используемого для ведения сельского хозяйства</w:t>
            </w:r>
          </w:p>
        </w:tc>
        <w:tc>
          <w:tcPr>
            <w:tcW w:w="1723"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1.18</w:t>
            </w:r>
          </w:p>
        </w:tc>
        <w:tc>
          <w:tcPr>
            <w:tcW w:w="2607" w:type="dxa"/>
            <w:shd w:val="clear" w:color="auto" w:fill="auto"/>
          </w:tcPr>
          <w:p w:rsidR="00986EEE" w:rsidRPr="00195D74" w:rsidRDefault="00986EEE" w:rsidP="000C1BE0">
            <w:pPr>
              <w:spacing w:afterLines="40" w:line="27" w:lineRule="atLeast"/>
              <w:rPr>
                <w:sz w:val="20"/>
                <w:szCs w:val="20"/>
              </w:rPr>
            </w:pPr>
            <w:r>
              <w:rPr>
                <w:sz w:val="20"/>
                <w:szCs w:val="20"/>
              </w:rPr>
              <w:t>Машинно-транспортная мастерская.</w:t>
            </w:r>
          </w:p>
          <w:p w:rsidR="00986EEE" w:rsidRDefault="00986EEE" w:rsidP="000C1BE0">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0C1BE0">
            <w:pPr>
              <w:spacing w:afterLines="40" w:line="27" w:lineRule="atLeast"/>
              <w:rPr>
                <w:sz w:val="20"/>
                <w:szCs w:val="20"/>
              </w:rPr>
            </w:pPr>
            <w:r>
              <w:rPr>
                <w:sz w:val="20"/>
                <w:szCs w:val="20"/>
              </w:rPr>
              <w:t xml:space="preserve">Объекты сервисного обслуживания сельскохозяйственной </w:t>
            </w:r>
            <w:r>
              <w:rPr>
                <w:sz w:val="20"/>
                <w:szCs w:val="20"/>
              </w:rPr>
              <w:lastRenderedPageBreak/>
              <w:t>техники.</w:t>
            </w:r>
          </w:p>
          <w:p w:rsidR="00986EEE" w:rsidRPr="00195D74" w:rsidRDefault="00986EEE" w:rsidP="000C1BE0">
            <w:pPr>
              <w:spacing w:afterLines="40" w:line="27" w:lineRule="atLeast"/>
              <w:rPr>
                <w:sz w:val="20"/>
                <w:szCs w:val="20"/>
              </w:rPr>
            </w:pPr>
            <w:r>
              <w:rPr>
                <w:sz w:val="20"/>
                <w:szCs w:val="20"/>
              </w:rPr>
              <w:t>Ангары.</w:t>
            </w:r>
          </w:p>
          <w:p w:rsidR="00986EEE" w:rsidRPr="00195D74" w:rsidRDefault="00986EEE" w:rsidP="000C1BE0">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0C1BE0">
            <w:pPr>
              <w:spacing w:afterLines="40" w:line="27" w:lineRule="atLeast"/>
              <w:rPr>
                <w:sz w:val="20"/>
                <w:szCs w:val="20"/>
              </w:rPr>
            </w:pPr>
            <w:r>
              <w:rPr>
                <w:sz w:val="20"/>
                <w:szCs w:val="20"/>
              </w:rPr>
              <w:t>Амбар.</w:t>
            </w:r>
          </w:p>
          <w:p w:rsidR="00986EEE" w:rsidRPr="00195D74" w:rsidRDefault="00986EEE" w:rsidP="000C1BE0">
            <w:pPr>
              <w:spacing w:afterLines="40" w:line="27" w:lineRule="atLeast"/>
              <w:rPr>
                <w:sz w:val="20"/>
                <w:szCs w:val="20"/>
              </w:rPr>
            </w:pPr>
            <w:r>
              <w:rPr>
                <w:sz w:val="20"/>
                <w:szCs w:val="20"/>
              </w:rPr>
              <w:t>Водонапорная башня.</w:t>
            </w:r>
          </w:p>
          <w:p w:rsidR="00986EEE" w:rsidRPr="00195D74" w:rsidRDefault="00986EEE" w:rsidP="000C1BE0">
            <w:pPr>
              <w:spacing w:afterLines="40" w:line="27" w:lineRule="atLeast"/>
              <w:rPr>
                <w:sz w:val="20"/>
                <w:szCs w:val="20"/>
              </w:rPr>
            </w:pPr>
            <w:r>
              <w:rPr>
                <w:sz w:val="20"/>
                <w:szCs w:val="20"/>
              </w:rPr>
              <w:t>Трансформаторная станция.</w:t>
            </w:r>
          </w:p>
          <w:p w:rsidR="00986EEE" w:rsidRPr="00195D74" w:rsidRDefault="00986EEE" w:rsidP="000C1BE0">
            <w:pPr>
              <w:spacing w:afterLines="40" w:line="27" w:lineRule="atLeast"/>
              <w:rPr>
                <w:sz w:val="20"/>
                <w:szCs w:val="20"/>
              </w:rPr>
            </w:pPr>
            <w:r>
              <w:rPr>
                <w:sz w:val="20"/>
                <w:szCs w:val="20"/>
              </w:rPr>
              <w:t>Силосные сооружения.</w:t>
            </w:r>
          </w:p>
          <w:p w:rsidR="00986EEE" w:rsidRPr="00195D74" w:rsidRDefault="00986EEE" w:rsidP="000C1BE0">
            <w:pPr>
              <w:spacing w:afterLines="40" w:line="27" w:lineRule="atLeast"/>
              <w:rPr>
                <w:sz w:val="20"/>
                <w:szCs w:val="20"/>
              </w:rPr>
            </w:pPr>
            <w:r>
              <w:rPr>
                <w:sz w:val="20"/>
                <w:szCs w:val="20"/>
              </w:rPr>
              <w:t>Полевые станы.</w:t>
            </w:r>
          </w:p>
          <w:p w:rsidR="00986EEE" w:rsidRPr="00AF436E" w:rsidRDefault="00986EEE" w:rsidP="000C1BE0">
            <w:pPr>
              <w:spacing w:afterLines="40" w:line="27" w:lineRule="atLeast"/>
              <w:rPr>
                <w:sz w:val="20"/>
                <w:szCs w:val="20"/>
              </w:rPr>
            </w:pPr>
            <w:r>
              <w:rPr>
                <w:sz w:val="20"/>
                <w:szCs w:val="20"/>
              </w:rPr>
              <w:t>Иные о</w:t>
            </w:r>
            <w:r w:rsidRPr="00195D74">
              <w:rPr>
                <w:sz w:val="20"/>
                <w:szCs w:val="20"/>
              </w:rPr>
              <w:t xml:space="preserve">бъекты, используемые </w:t>
            </w:r>
            <w:r>
              <w:rPr>
                <w:sz w:val="20"/>
                <w:szCs w:val="20"/>
              </w:rPr>
              <w:t xml:space="preserve">для обеспечения ведения сельского хозяйства, </w:t>
            </w:r>
            <w:r w:rsidRPr="00AF436E">
              <w:rPr>
                <w:sz w:val="20"/>
                <w:szCs w:val="20"/>
              </w:rPr>
              <w:t>в том числе: гидротехнические сооружения;</w:t>
            </w:r>
          </w:p>
          <w:p w:rsidR="00986EEE" w:rsidRPr="00195D74" w:rsidRDefault="00986EEE" w:rsidP="000C1BE0">
            <w:pPr>
              <w:spacing w:afterLines="40" w:line="27" w:lineRule="atLeast"/>
              <w:rPr>
                <w:sz w:val="20"/>
                <w:szCs w:val="20"/>
              </w:rPr>
            </w:pPr>
            <w:r w:rsidRPr="00AF436E">
              <w:rPr>
                <w:sz w:val="20"/>
                <w:szCs w:val="20"/>
              </w:rPr>
              <w:t>искусственные водоемы</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5</w:t>
            </w:r>
          </w:p>
        </w:tc>
        <w:tc>
          <w:tcPr>
            <w:tcW w:w="2815" w:type="dxa"/>
            <w:shd w:val="clear" w:color="auto" w:fill="auto"/>
          </w:tcPr>
          <w:p w:rsidR="00986EEE" w:rsidRPr="00195D74" w:rsidRDefault="00986EEE" w:rsidP="000C1BE0">
            <w:pPr>
              <w:spacing w:afterLines="40" w:line="27" w:lineRule="atLeast"/>
              <w:rPr>
                <w:sz w:val="20"/>
                <w:szCs w:val="20"/>
              </w:rPr>
            </w:pPr>
            <w:r w:rsidRPr="00195D74">
              <w:rPr>
                <w:sz w:val="20"/>
                <w:szCs w:val="20"/>
              </w:rPr>
              <w:t>Обеспечение внутреннего правопорядка</w:t>
            </w:r>
          </w:p>
        </w:tc>
        <w:tc>
          <w:tcPr>
            <w:tcW w:w="2494"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3" w:type="dxa"/>
            <w:shd w:val="clear" w:color="auto" w:fill="auto"/>
          </w:tcPr>
          <w:p w:rsidR="00986EEE" w:rsidRPr="00195D74" w:rsidRDefault="00986EEE" w:rsidP="000C1BE0">
            <w:pPr>
              <w:spacing w:afterLines="40" w:line="27" w:lineRule="atLeast"/>
              <w:rPr>
                <w:sz w:val="20"/>
                <w:szCs w:val="20"/>
              </w:rPr>
            </w:pPr>
            <w:r w:rsidRPr="00195D74">
              <w:rPr>
                <w:sz w:val="20"/>
                <w:szCs w:val="20"/>
              </w:rPr>
              <w:t>8.3</w:t>
            </w:r>
          </w:p>
        </w:tc>
        <w:tc>
          <w:tcPr>
            <w:tcW w:w="2607"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0C1BE0">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0C1BE0">
            <w:pPr>
              <w:spacing w:afterLines="40" w:line="27" w:lineRule="atLeast"/>
              <w:rPr>
                <w:sz w:val="20"/>
                <w:szCs w:val="20"/>
              </w:rPr>
            </w:pPr>
            <w:r w:rsidRPr="006A3CCC">
              <w:rPr>
                <w:sz w:val="20"/>
                <w:szCs w:val="20"/>
              </w:rPr>
              <w:t>Отделение полиции (пункт охраны правопорядка)</w:t>
            </w:r>
            <w:r>
              <w:rPr>
                <w:sz w:val="20"/>
                <w:szCs w:val="20"/>
              </w:rPr>
              <w:t xml:space="preserve">.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2815" w:type="dxa"/>
            <w:shd w:val="clear" w:color="auto" w:fill="auto"/>
          </w:tcPr>
          <w:p w:rsidR="00986EEE" w:rsidRPr="00195D74" w:rsidRDefault="00986EEE" w:rsidP="000C1BE0">
            <w:pPr>
              <w:spacing w:afterLines="40" w:line="27" w:lineRule="atLeast"/>
              <w:rPr>
                <w:sz w:val="20"/>
                <w:szCs w:val="20"/>
              </w:rPr>
            </w:pPr>
            <w:r w:rsidRPr="00195D74">
              <w:rPr>
                <w:sz w:val="20"/>
                <w:szCs w:val="20"/>
              </w:rPr>
              <w:t>Охрана природных территорий</w:t>
            </w:r>
          </w:p>
        </w:tc>
        <w:tc>
          <w:tcPr>
            <w:tcW w:w="2494"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w:t>
            </w:r>
            <w:r w:rsidRPr="00195D74">
              <w:rPr>
                <w:sz w:val="20"/>
                <w:szCs w:val="20"/>
              </w:rPr>
              <w:lastRenderedPageBreak/>
              <w:t>природных ресурсов в заказниках, сохранение свойств земель, являющихся особо ценными</w:t>
            </w:r>
          </w:p>
        </w:tc>
        <w:tc>
          <w:tcPr>
            <w:tcW w:w="1723"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9.1</w:t>
            </w:r>
          </w:p>
        </w:tc>
        <w:tc>
          <w:tcPr>
            <w:tcW w:w="2607"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Объекты необходимые для создания</w:t>
            </w:r>
            <w:r>
              <w:rPr>
                <w:sz w:val="20"/>
                <w:szCs w:val="20"/>
              </w:rPr>
              <w:t xml:space="preserve"> и ухода за запретными полосами.</w:t>
            </w:r>
          </w:p>
          <w:p w:rsidR="00986EEE" w:rsidRPr="00195D74" w:rsidRDefault="00986EEE" w:rsidP="000C1BE0">
            <w:pPr>
              <w:spacing w:afterLines="40" w:line="27" w:lineRule="atLeast"/>
              <w:rPr>
                <w:sz w:val="20"/>
                <w:szCs w:val="20"/>
              </w:rPr>
            </w:pPr>
            <w:r w:rsidRPr="00195D74">
              <w:rPr>
                <w:sz w:val="20"/>
                <w:szCs w:val="20"/>
              </w:rPr>
              <w:t>Объекты необходимые для создания и ухода за защитными лесами, в том числе городск</w:t>
            </w:r>
            <w:r>
              <w:rPr>
                <w:sz w:val="20"/>
                <w:szCs w:val="20"/>
              </w:rPr>
              <w:t>ими лесами, лесами в лесопарках.</w:t>
            </w:r>
            <w:r w:rsidRPr="00195D74">
              <w:rPr>
                <w:sz w:val="20"/>
                <w:szCs w:val="20"/>
              </w:rPr>
              <w:t xml:space="preserve"> </w:t>
            </w:r>
          </w:p>
          <w:p w:rsidR="00986EEE" w:rsidRPr="00195D74" w:rsidRDefault="00986EEE" w:rsidP="000C1BE0">
            <w:pPr>
              <w:spacing w:afterLines="40" w:line="27" w:lineRule="atLeast"/>
              <w:rPr>
                <w:sz w:val="20"/>
                <w:szCs w:val="20"/>
              </w:rPr>
            </w:pPr>
            <w:r w:rsidRPr="00195D74">
              <w:rPr>
                <w:sz w:val="20"/>
                <w:szCs w:val="20"/>
              </w:rPr>
              <w:t xml:space="preserve">Объекты необходимые для соблюдения режима использования природных ресурсов в заказниках, сохранения свойств земель, являющихся особо ценными.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7</w:t>
            </w:r>
          </w:p>
        </w:tc>
        <w:tc>
          <w:tcPr>
            <w:tcW w:w="2815" w:type="dxa"/>
            <w:shd w:val="clear" w:color="auto" w:fill="auto"/>
          </w:tcPr>
          <w:p w:rsidR="00986EEE" w:rsidRPr="00195D74" w:rsidRDefault="00986EEE" w:rsidP="000C1BE0">
            <w:pPr>
              <w:spacing w:afterLines="40" w:line="27" w:lineRule="atLeast"/>
              <w:rPr>
                <w:sz w:val="20"/>
                <w:szCs w:val="20"/>
              </w:rPr>
            </w:pPr>
            <w:r w:rsidRPr="00195D74">
              <w:rPr>
                <w:sz w:val="20"/>
                <w:szCs w:val="20"/>
              </w:rPr>
              <w:t>Резервные леса</w:t>
            </w:r>
          </w:p>
        </w:tc>
        <w:tc>
          <w:tcPr>
            <w:tcW w:w="2494" w:type="dxa"/>
            <w:shd w:val="clear" w:color="auto" w:fill="auto"/>
          </w:tcPr>
          <w:p w:rsidR="00986EEE" w:rsidRPr="00195D74" w:rsidRDefault="00986EEE" w:rsidP="000C1BE0">
            <w:pPr>
              <w:spacing w:afterLines="40" w:line="27" w:lineRule="atLeast"/>
              <w:rPr>
                <w:sz w:val="20"/>
                <w:szCs w:val="20"/>
              </w:rPr>
            </w:pPr>
            <w:r w:rsidRPr="00195D74">
              <w:rPr>
                <w:sz w:val="20"/>
                <w:szCs w:val="20"/>
              </w:rPr>
              <w:t>Деятельность, связанная с охраной лесов</w:t>
            </w:r>
          </w:p>
        </w:tc>
        <w:tc>
          <w:tcPr>
            <w:tcW w:w="1723" w:type="dxa"/>
            <w:shd w:val="clear" w:color="auto" w:fill="auto"/>
          </w:tcPr>
          <w:p w:rsidR="00986EEE" w:rsidRPr="00195D74" w:rsidRDefault="00986EEE" w:rsidP="000C1BE0">
            <w:pPr>
              <w:spacing w:afterLines="40" w:line="27" w:lineRule="atLeast"/>
              <w:rPr>
                <w:sz w:val="20"/>
                <w:szCs w:val="20"/>
              </w:rPr>
            </w:pPr>
            <w:r w:rsidRPr="00195D74">
              <w:rPr>
                <w:sz w:val="20"/>
                <w:szCs w:val="20"/>
              </w:rPr>
              <w:t>10.4</w:t>
            </w:r>
          </w:p>
        </w:tc>
        <w:tc>
          <w:tcPr>
            <w:tcW w:w="2607"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Объекты, необходимые для осуществления деятельности по охране лесов.</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530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3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530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30" w:type="dxa"/>
            <w:gridSpan w:val="2"/>
            <w:shd w:val="clear" w:color="auto" w:fill="auto"/>
          </w:tcPr>
          <w:p w:rsidR="00986EEE" w:rsidRPr="00195D74" w:rsidRDefault="00986EEE" w:rsidP="000C1BE0">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530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3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5309"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3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14</w:t>
            </w:r>
          </w:p>
        </w:tc>
        <w:tc>
          <w:tcPr>
            <w:tcW w:w="9639" w:type="dxa"/>
            <w:gridSpan w:val="4"/>
            <w:shd w:val="clear" w:color="auto" w:fill="auto"/>
          </w:tcPr>
          <w:p w:rsidR="00986EEE" w:rsidRDefault="00986EEE" w:rsidP="000C1BE0">
            <w:pPr>
              <w:spacing w:afterLines="40" w:line="27" w:lineRule="atLeast"/>
              <w:rPr>
                <w:sz w:val="20"/>
                <w:szCs w:val="20"/>
              </w:rPr>
            </w:pPr>
            <w:r w:rsidRPr="001A6A3C">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0C1BE0">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rPr>
          <w:sz w:val="20"/>
          <w:szCs w:val="20"/>
        </w:rPr>
      </w:pPr>
      <w:r>
        <w:rPr>
          <w:sz w:val="20"/>
          <w:szCs w:val="20"/>
        </w:rPr>
        <w:t>5.4.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9"/>
        <w:gridCol w:w="2543"/>
        <w:gridCol w:w="1781"/>
        <w:gridCol w:w="2586"/>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3"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86"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29"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543"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1"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6"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29" w:type="dxa"/>
            <w:shd w:val="clear" w:color="auto" w:fill="auto"/>
          </w:tcPr>
          <w:p w:rsidR="00986EEE" w:rsidRPr="001A6A3C" w:rsidRDefault="00986EEE" w:rsidP="001B4646">
            <w:pPr>
              <w:ind w:firstLine="176"/>
              <w:rPr>
                <w:sz w:val="20"/>
                <w:szCs w:val="20"/>
              </w:rPr>
            </w:pPr>
            <w:r w:rsidRPr="001A6A3C">
              <w:rPr>
                <w:sz w:val="20"/>
                <w:szCs w:val="20"/>
              </w:rPr>
              <w:t>Ведение огородничества</w:t>
            </w:r>
          </w:p>
        </w:tc>
        <w:tc>
          <w:tcPr>
            <w:tcW w:w="2543" w:type="dxa"/>
            <w:shd w:val="clear" w:color="auto" w:fill="auto"/>
          </w:tcPr>
          <w:p w:rsidR="00986EEE" w:rsidRPr="001A6A3C" w:rsidRDefault="00986EEE" w:rsidP="001B4646">
            <w:pPr>
              <w:rPr>
                <w:sz w:val="20"/>
                <w:szCs w:val="20"/>
              </w:rPr>
            </w:pPr>
            <w:r w:rsidRPr="001A6A3C">
              <w:rPr>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w:t>
            </w:r>
            <w:r w:rsidRPr="001A6A3C">
              <w:rPr>
                <w:sz w:val="20"/>
                <w:szCs w:val="20"/>
              </w:rPr>
              <w:lastRenderedPageBreak/>
              <w:t>урожая сельскохозяйственных культур</w:t>
            </w:r>
          </w:p>
        </w:tc>
        <w:tc>
          <w:tcPr>
            <w:tcW w:w="1781" w:type="dxa"/>
            <w:shd w:val="clear" w:color="auto" w:fill="auto"/>
          </w:tcPr>
          <w:p w:rsidR="00986EEE" w:rsidRPr="001A6A3C" w:rsidRDefault="00986EEE" w:rsidP="001B4646">
            <w:pPr>
              <w:rPr>
                <w:sz w:val="20"/>
                <w:szCs w:val="20"/>
              </w:rPr>
            </w:pPr>
            <w:r w:rsidRPr="001A6A3C">
              <w:rPr>
                <w:sz w:val="20"/>
                <w:szCs w:val="20"/>
              </w:rPr>
              <w:lastRenderedPageBreak/>
              <w:t>13.1</w:t>
            </w:r>
          </w:p>
        </w:tc>
        <w:tc>
          <w:tcPr>
            <w:tcW w:w="2586" w:type="dxa"/>
            <w:shd w:val="clear" w:color="auto" w:fill="auto"/>
          </w:tcPr>
          <w:p w:rsidR="00986EEE" w:rsidRPr="001A6A3C" w:rsidRDefault="00986EEE" w:rsidP="001B4646">
            <w:pPr>
              <w:rPr>
                <w:sz w:val="20"/>
                <w:szCs w:val="20"/>
              </w:rPr>
            </w:pPr>
            <w:r>
              <w:rPr>
                <w:sz w:val="20"/>
                <w:szCs w:val="20"/>
              </w:rPr>
              <w:t>Р</w:t>
            </w:r>
            <w:r w:rsidRPr="001A6A3C">
              <w:rPr>
                <w:sz w:val="20"/>
                <w:szCs w:val="20"/>
              </w:rPr>
              <w:t>азмещение объектов капитального строительства не предусматривается</w:t>
            </w:r>
          </w:p>
        </w:tc>
      </w:tr>
      <w:tr w:rsidR="00986EEE" w:rsidRPr="00195D74" w:rsidTr="001B4646">
        <w:tc>
          <w:tcPr>
            <w:tcW w:w="567" w:type="dxa"/>
          </w:tcPr>
          <w:p w:rsidR="00986EEE" w:rsidRPr="001A6A3C" w:rsidRDefault="00986EEE" w:rsidP="001B4646">
            <w:pPr>
              <w:rPr>
                <w:sz w:val="20"/>
                <w:szCs w:val="20"/>
              </w:rPr>
            </w:pPr>
            <w:r>
              <w:rPr>
                <w:sz w:val="20"/>
                <w:szCs w:val="20"/>
              </w:rPr>
              <w:lastRenderedPageBreak/>
              <w:t>2</w:t>
            </w:r>
          </w:p>
        </w:tc>
        <w:tc>
          <w:tcPr>
            <w:tcW w:w="2729" w:type="dxa"/>
            <w:shd w:val="clear" w:color="auto" w:fill="auto"/>
          </w:tcPr>
          <w:p w:rsidR="00986EEE" w:rsidRPr="00195D74" w:rsidRDefault="00986EEE" w:rsidP="000C1BE0">
            <w:pPr>
              <w:spacing w:afterLines="40" w:line="27" w:lineRule="atLeast"/>
              <w:rPr>
                <w:sz w:val="20"/>
                <w:szCs w:val="20"/>
              </w:rPr>
            </w:pPr>
            <w:r w:rsidRPr="00195D74">
              <w:rPr>
                <w:sz w:val="20"/>
                <w:szCs w:val="20"/>
              </w:rPr>
              <w:t>Ведение садоводства</w:t>
            </w:r>
          </w:p>
        </w:tc>
        <w:tc>
          <w:tcPr>
            <w:tcW w:w="2543" w:type="dxa"/>
            <w:shd w:val="clear" w:color="auto" w:fill="auto"/>
          </w:tcPr>
          <w:p w:rsidR="00986EEE" w:rsidRPr="00195D74" w:rsidRDefault="00986EEE" w:rsidP="000C1BE0">
            <w:pPr>
              <w:spacing w:afterLines="40" w:line="27" w:lineRule="atLeast"/>
              <w:rPr>
                <w:sz w:val="20"/>
                <w:szCs w:val="20"/>
              </w:rPr>
            </w:pPr>
            <w:r w:rsidRPr="00195D74">
              <w:rPr>
                <w:sz w:val="20"/>
                <w:szCs w:val="20"/>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c>
          <w:tcPr>
            <w:tcW w:w="1781"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13.2 </w:t>
            </w:r>
          </w:p>
        </w:tc>
        <w:tc>
          <w:tcPr>
            <w:tcW w:w="2586" w:type="dxa"/>
            <w:shd w:val="clear" w:color="auto" w:fill="auto"/>
          </w:tcPr>
          <w:p w:rsidR="00986EEE" w:rsidRPr="00513CE6" w:rsidRDefault="00986EEE" w:rsidP="000C1BE0">
            <w:pPr>
              <w:spacing w:afterLines="40" w:line="27" w:lineRule="atLeast"/>
              <w:rPr>
                <w:sz w:val="20"/>
                <w:szCs w:val="20"/>
              </w:rPr>
            </w:pPr>
            <w:r w:rsidRPr="00513CE6">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w:t>
            </w:r>
            <w:r>
              <w:rPr>
                <w:sz w:val="20"/>
                <w:szCs w:val="20"/>
              </w:rPr>
              <w:t>оятельные объекты недвижимости), садового дома</w:t>
            </w:r>
          </w:p>
          <w:p w:rsidR="00986EEE" w:rsidRPr="00195D74" w:rsidRDefault="00986EEE" w:rsidP="000C1BE0">
            <w:pPr>
              <w:spacing w:afterLines="40" w:line="27" w:lineRule="atLeast"/>
              <w:rPr>
                <w:sz w:val="20"/>
                <w:szCs w:val="20"/>
              </w:rPr>
            </w:pPr>
            <w:r w:rsidRPr="00513CE6">
              <w:rPr>
                <w:sz w:val="20"/>
                <w:szCs w:val="20"/>
              </w:rPr>
              <w:t>размещение индивидуальных гаражей и хозяйственных построек</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72"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7" w:type="dxa"/>
            <w:gridSpan w:val="2"/>
            <w:shd w:val="clear" w:color="auto" w:fill="auto"/>
          </w:tcPr>
          <w:p w:rsidR="00986EEE" w:rsidRPr="008C42A2" w:rsidRDefault="00986EEE" w:rsidP="000C1BE0">
            <w:pPr>
              <w:spacing w:afterLines="40" w:line="27" w:lineRule="atLeast"/>
              <w:rPr>
                <w:sz w:val="20"/>
                <w:szCs w:val="20"/>
              </w:rPr>
            </w:pPr>
            <w:r w:rsidRPr="00195D74">
              <w:rPr>
                <w:sz w:val="20"/>
                <w:szCs w:val="20"/>
              </w:rPr>
              <w:t>Минимальная площадь земельного участка, на котором разрешается стро</w:t>
            </w:r>
            <w:r>
              <w:rPr>
                <w:sz w:val="20"/>
                <w:szCs w:val="20"/>
              </w:rPr>
              <w:t>ительство индивидуального жилого дома – 600 кв.м.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72"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7"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72"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7" w:type="dxa"/>
            <w:gridSpan w:val="2"/>
            <w:shd w:val="clear" w:color="auto" w:fill="auto"/>
          </w:tcPr>
          <w:p w:rsidR="00986EEE" w:rsidRPr="00195D74" w:rsidRDefault="00986EEE" w:rsidP="000C1BE0">
            <w:pPr>
              <w:spacing w:afterLines="40" w:line="27" w:lineRule="atLeast"/>
              <w:rPr>
                <w:bCs/>
              </w:rPr>
            </w:pPr>
            <w:r>
              <w:rPr>
                <w:sz w:val="20"/>
                <w:szCs w:val="20"/>
              </w:rPr>
              <w:t>Не подлежи</w:t>
            </w:r>
            <w:r w:rsidRPr="00195D74">
              <w:rPr>
                <w:sz w:val="20"/>
                <w:szCs w:val="20"/>
              </w:rPr>
              <w:t>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72"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7" w:type="dxa"/>
            <w:gridSpan w:val="2"/>
            <w:shd w:val="clear" w:color="auto" w:fill="auto"/>
          </w:tcPr>
          <w:p w:rsidR="00986EEE" w:rsidRPr="00195D74" w:rsidRDefault="00986EEE" w:rsidP="000C1BE0">
            <w:pPr>
              <w:spacing w:afterLines="40" w:line="27" w:lineRule="atLeast"/>
              <w:rPr>
                <w:bCs/>
              </w:rPr>
            </w:pPr>
            <w:r>
              <w:rPr>
                <w:sz w:val="20"/>
                <w:szCs w:val="20"/>
              </w:rPr>
              <w:t>М</w:t>
            </w:r>
            <w:r w:rsidRPr="001679BD">
              <w:rPr>
                <w:sz w:val="20"/>
                <w:szCs w:val="20"/>
              </w:rPr>
              <w:t>аксимальный процент застройки в</w:t>
            </w:r>
            <w:r>
              <w:rPr>
                <w:sz w:val="20"/>
                <w:szCs w:val="20"/>
              </w:rPr>
              <w:t xml:space="preserve"> г</w:t>
            </w:r>
            <w:r w:rsidRPr="00195D74">
              <w:rPr>
                <w:sz w:val="20"/>
                <w:szCs w:val="20"/>
              </w:rPr>
              <w:t xml:space="preserve">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0C1BE0">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sz w:val="20"/>
                <w:szCs w:val="20"/>
              </w:rPr>
            </w:pPr>
            <w:r w:rsidRPr="00195D74">
              <w:rPr>
                <w:sz w:val="20"/>
                <w:szCs w:val="20"/>
              </w:rPr>
              <w:lastRenderedPageBreak/>
              <w:t>Не допускается размещение хозяйственных построек со стороны красных линий улиц.</w:t>
            </w:r>
          </w:p>
          <w:p w:rsidR="00986EEE" w:rsidRPr="00195D74" w:rsidRDefault="00986EEE" w:rsidP="000C1BE0">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Pr="00195D74" w:rsidRDefault="00986EEE" w:rsidP="000C1BE0">
      <w:pPr>
        <w:spacing w:afterLines="40" w:line="27" w:lineRule="atLeast"/>
        <w:rPr>
          <w:sz w:val="20"/>
          <w:szCs w:val="20"/>
        </w:rPr>
      </w:pPr>
      <w:r>
        <w:rPr>
          <w:sz w:val="20"/>
          <w:szCs w:val="20"/>
        </w:rPr>
        <w:lastRenderedPageBreak/>
        <w:t>5.5.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18"/>
        <w:gridCol w:w="2538"/>
        <w:gridCol w:w="1785"/>
        <w:gridCol w:w="2598"/>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1"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98"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1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538"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5"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8"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18" w:type="dxa"/>
            <w:shd w:val="clear" w:color="auto" w:fill="auto"/>
          </w:tcPr>
          <w:p w:rsidR="00986EEE" w:rsidRPr="00195D74" w:rsidRDefault="00986EEE" w:rsidP="000C1BE0">
            <w:pPr>
              <w:spacing w:afterLines="40" w:line="27" w:lineRule="atLeast"/>
              <w:rPr>
                <w:sz w:val="20"/>
                <w:szCs w:val="20"/>
              </w:rPr>
            </w:pPr>
            <w:r w:rsidRPr="00195D74">
              <w:rPr>
                <w:sz w:val="20"/>
                <w:szCs w:val="20"/>
              </w:rPr>
              <w:t>Ведение личного подсобного хозяйства на полевых участках</w:t>
            </w:r>
          </w:p>
        </w:tc>
        <w:tc>
          <w:tcPr>
            <w:tcW w:w="2538" w:type="dxa"/>
            <w:shd w:val="clear" w:color="auto" w:fill="auto"/>
          </w:tcPr>
          <w:p w:rsidR="00986EEE" w:rsidRPr="00195D74" w:rsidRDefault="00986EEE" w:rsidP="000C1BE0">
            <w:pPr>
              <w:spacing w:afterLines="40" w:line="27" w:lineRule="atLeast"/>
              <w:rPr>
                <w:sz w:val="20"/>
                <w:szCs w:val="20"/>
              </w:rPr>
            </w:pPr>
            <w:r w:rsidRPr="00195D74">
              <w:rPr>
                <w:sz w:val="20"/>
                <w:szCs w:val="20"/>
              </w:rPr>
              <w:t>Производство сельскохозяйственной продукции без права возведения объектов капитального строительства</w:t>
            </w:r>
          </w:p>
        </w:tc>
        <w:tc>
          <w:tcPr>
            <w:tcW w:w="1785" w:type="dxa"/>
            <w:shd w:val="clear" w:color="auto" w:fill="auto"/>
          </w:tcPr>
          <w:p w:rsidR="00986EEE" w:rsidRPr="00195D74" w:rsidRDefault="00986EEE" w:rsidP="000C1BE0">
            <w:pPr>
              <w:spacing w:afterLines="40" w:line="27" w:lineRule="atLeast"/>
              <w:rPr>
                <w:sz w:val="20"/>
                <w:szCs w:val="20"/>
              </w:rPr>
            </w:pPr>
            <w:r w:rsidRPr="00195D74">
              <w:rPr>
                <w:sz w:val="20"/>
                <w:szCs w:val="20"/>
              </w:rPr>
              <w:t>1.16</w:t>
            </w:r>
          </w:p>
        </w:tc>
        <w:tc>
          <w:tcPr>
            <w:tcW w:w="2598"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 </w:t>
            </w:r>
            <w:r>
              <w:rPr>
                <w:sz w:val="20"/>
                <w:szCs w:val="20"/>
              </w:rPr>
              <w:t>Возведение</w:t>
            </w:r>
            <w:r w:rsidRPr="008A1644">
              <w:rPr>
                <w:sz w:val="20"/>
                <w:szCs w:val="20"/>
              </w:rPr>
              <w:t xml:space="preserve"> объектов капитального строительства</w:t>
            </w:r>
            <w:r>
              <w:rPr>
                <w:sz w:val="20"/>
                <w:szCs w:val="20"/>
              </w:rPr>
              <w:t xml:space="preserve"> не предусматривается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5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3"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Минимальная площадь земельного участка – 200 кв. </w:t>
            </w:r>
            <w:r>
              <w:rPr>
                <w:sz w:val="20"/>
                <w:szCs w:val="20"/>
              </w:rPr>
              <w:t>м. М</w:t>
            </w:r>
            <w:r w:rsidRPr="00195D74">
              <w:rPr>
                <w:sz w:val="20"/>
                <w:szCs w:val="20"/>
              </w:rPr>
              <w:t xml:space="preserve">аксимальная площадь земельного участка – 1 га.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5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5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5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0C1BE0">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0C1BE0">
      <w:pPr>
        <w:spacing w:afterLines="40" w:line="27" w:lineRule="atLeast"/>
        <w:ind w:firstLine="708"/>
        <w:rPr>
          <w:sz w:val="20"/>
          <w:szCs w:val="20"/>
        </w:rPr>
      </w:pPr>
      <w:r>
        <w:t>5.6.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2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16"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28"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Размещение зданий и сооружений, обеспечивающих </w:t>
            </w:r>
            <w:r w:rsidRPr="00195D74">
              <w:rPr>
                <w:sz w:val="20"/>
                <w:szCs w:val="20"/>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3.1.1</w:t>
            </w:r>
          </w:p>
        </w:tc>
        <w:tc>
          <w:tcPr>
            <w:tcW w:w="2716" w:type="dxa"/>
            <w:shd w:val="clear" w:color="auto" w:fill="auto"/>
          </w:tcPr>
          <w:p w:rsidR="00986EEE" w:rsidRDefault="00986EEE" w:rsidP="000C1BE0">
            <w:pPr>
              <w:spacing w:afterLines="40" w:line="27" w:lineRule="atLeast"/>
              <w:rPr>
                <w:sz w:val="20"/>
                <w:szCs w:val="20"/>
              </w:rPr>
            </w:pPr>
            <w:r w:rsidRPr="00195D74">
              <w:rPr>
                <w:sz w:val="20"/>
                <w:szCs w:val="20"/>
              </w:rPr>
              <w:t xml:space="preserve">Объекты, обеспечивающие поставку воды, тепла, электричества, газа, отвод </w:t>
            </w:r>
            <w:r w:rsidRPr="00195D74">
              <w:rPr>
                <w:sz w:val="20"/>
                <w:szCs w:val="20"/>
              </w:rPr>
              <w:lastRenderedPageBreak/>
              <w:t>канализационных стоков, очистку и уборку объектов недвижимости</w:t>
            </w:r>
            <w:r>
              <w:rPr>
                <w:sz w:val="20"/>
                <w:szCs w:val="20"/>
              </w:rPr>
              <w:t xml:space="preserve">: </w:t>
            </w:r>
          </w:p>
          <w:p w:rsidR="00986EEE" w:rsidRDefault="00986EEE" w:rsidP="000C1BE0">
            <w:pPr>
              <w:spacing w:afterLines="40" w:line="27" w:lineRule="atLeast"/>
              <w:rPr>
                <w:sz w:val="20"/>
                <w:szCs w:val="20"/>
              </w:rPr>
            </w:pPr>
            <w:r>
              <w:rPr>
                <w:sz w:val="20"/>
                <w:szCs w:val="20"/>
              </w:rPr>
              <w:t>- котельная;</w:t>
            </w:r>
          </w:p>
          <w:p w:rsidR="00986EEE" w:rsidRDefault="00986EEE" w:rsidP="000C1BE0">
            <w:pPr>
              <w:spacing w:afterLines="40" w:line="27" w:lineRule="atLeast"/>
              <w:rPr>
                <w:sz w:val="20"/>
                <w:szCs w:val="20"/>
              </w:rPr>
            </w:pPr>
            <w:r>
              <w:rPr>
                <w:sz w:val="20"/>
                <w:szCs w:val="20"/>
              </w:rPr>
              <w:t>- центральный тепловой пункт;</w:t>
            </w:r>
          </w:p>
          <w:p w:rsidR="00986EEE" w:rsidRDefault="00986EEE" w:rsidP="000C1BE0">
            <w:pPr>
              <w:spacing w:afterLines="40" w:line="27" w:lineRule="atLeast"/>
              <w:rPr>
                <w:sz w:val="20"/>
                <w:szCs w:val="20"/>
              </w:rPr>
            </w:pPr>
            <w:r>
              <w:rPr>
                <w:sz w:val="20"/>
                <w:szCs w:val="20"/>
              </w:rPr>
              <w:t>- индивидуальный тепловой пункт;</w:t>
            </w:r>
          </w:p>
          <w:p w:rsidR="00986EEE" w:rsidRDefault="00986EEE" w:rsidP="000C1BE0">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0C1BE0">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0C1BE0">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0C1BE0">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0C1BE0">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0C1BE0">
            <w:pPr>
              <w:spacing w:afterLines="40" w:line="27" w:lineRule="atLeast"/>
              <w:rPr>
                <w:sz w:val="20"/>
                <w:szCs w:val="20"/>
              </w:rPr>
            </w:pPr>
            <w:r>
              <w:rPr>
                <w:sz w:val="20"/>
                <w:szCs w:val="20"/>
              </w:rPr>
              <w:t xml:space="preserve">- блочный газорегуляторный пункт; </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0C1BE0">
            <w:pPr>
              <w:spacing w:afterLines="40" w:line="27" w:lineRule="atLeast"/>
              <w:rPr>
                <w:sz w:val="20"/>
                <w:szCs w:val="20"/>
              </w:rPr>
            </w:pPr>
            <w:r>
              <w:rPr>
                <w:sz w:val="20"/>
                <w:szCs w:val="20"/>
              </w:rPr>
              <w:t xml:space="preserve">- теплопровод; </w:t>
            </w:r>
          </w:p>
          <w:p w:rsidR="00986EEE" w:rsidRDefault="00986EEE" w:rsidP="000C1BE0">
            <w:pPr>
              <w:spacing w:afterLines="40" w:line="27" w:lineRule="atLeast"/>
              <w:rPr>
                <w:sz w:val="20"/>
                <w:szCs w:val="20"/>
              </w:rPr>
            </w:pPr>
            <w:r>
              <w:rPr>
                <w:sz w:val="20"/>
                <w:szCs w:val="20"/>
              </w:rPr>
              <w:t xml:space="preserve">- линии электропередач; </w:t>
            </w:r>
          </w:p>
          <w:p w:rsidR="00986EEE" w:rsidRDefault="00986EEE" w:rsidP="000C1BE0">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лини</w:t>
            </w:r>
            <w:r>
              <w:rPr>
                <w:sz w:val="20"/>
                <w:szCs w:val="20"/>
              </w:rPr>
              <w:t>и и иные объекты связи;</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дренаж; </w:t>
            </w:r>
          </w:p>
          <w:p w:rsidR="00986EEE" w:rsidRDefault="00986EEE" w:rsidP="000C1BE0">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0C1BE0">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0C1BE0">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 xml:space="preserve">одимые для сбора и плавки снега.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3</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0C1BE0">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Default="00986EEE" w:rsidP="000C1BE0">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C75C5B" w:rsidRDefault="00986EEE" w:rsidP="000C1BE0">
            <w:pPr>
              <w:spacing w:afterLines="40" w:line="27" w:lineRule="atLeast"/>
              <w:rPr>
                <w:bCs/>
                <w:sz w:val="20"/>
                <w:szCs w:val="20"/>
              </w:rPr>
            </w:pPr>
            <w:r w:rsidRPr="00C75C5B">
              <w:rPr>
                <w:bCs/>
                <w:sz w:val="20"/>
                <w:szCs w:val="20"/>
              </w:rPr>
              <w:t>В границах населенного пункта разрешается размещать объекты не выше V класса опасности (СЗЗ-50м).</w:t>
            </w:r>
          </w:p>
        </w:tc>
      </w:tr>
    </w:tbl>
    <w:p w:rsidR="00986EEE" w:rsidRPr="00195D74" w:rsidRDefault="00986EEE" w:rsidP="000C1BE0">
      <w:pPr>
        <w:spacing w:afterLines="40" w:line="27" w:lineRule="atLeast"/>
        <w:rPr>
          <w:sz w:val="20"/>
          <w:szCs w:val="20"/>
        </w:rPr>
      </w:pPr>
    </w:p>
    <w:p w:rsidR="00986EEE" w:rsidRPr="00195D74" w:rsidRDefault="00986EEE" w:rsidP="000C1BE0">
      <w:pPr>
        <w:spacing w:afterLines="40" w:line="27" w:lineRule="atLeast"/>
        <w:rPr>
          <w:b/>
          <w:bCs/>
        </w:rPr>
      </w:pPr>
      <w:r w:rsidRPr="00195D74">
        <w:rPr>
          <w:b/>
          <w:bCs/>
        </w:rPr>
        <w:t>6. Условно разрешенные виды использования земельных участков и объектов капитального строительства</w:t>
      </w:r>
    </w:p>
    <w:p w:rsidR="00986EEE" w:rsidRDefault="00986EEE" w:rsidP="000C1BE0">
      <w:pPr>
        <w:spacing w:afterLines="40" w:line="27" w:lineRule="atLeast"/>
      </w:pPr>
      <w:r w:rsidRPr="00195D74">
        <w:t xml:space="preserve">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деловой, жилой или иной застройки, если их размещение не влияет на окружающую среду, и допускается федеральными законами, при условии получения специальных разрешений. </w:t>
      </w:r>
    </w:p>
    <w:p w:rsidR="00986EEE" w:rsidRPr="00195D74" w:rsidRDefault="00986EEE" w:rsidP="000C1BE0">
      <w:pPr>
        <w:spacing w:afterLines="40" w:line="27" w:lineRule="atLeast"/>
        <w:rPr>
          <w:sz w:val="20"/>
          <w:szCs w:val="20"/>
        </w:rPr>
      </w:pPr>
      <w: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6"/>
        <w:gridCol w:w="2384"/>
        <w:gridCol w:w="1788"/>
        <w:gridCol w:w="2731"/>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08"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731"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36"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384"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31"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36" w:type="dxa"/>
            <w:shd w:val="clear" w:color="auto" w:fill="auto"/>
          </w:tcPr>
          <w:p w:rsidR="00986EEE" w:rsidRPr="00195D74" w:rsidRDefault="00986EEE" w:rsidP="000C1BE0">
            <w:pPr>
              <w:spacing w:afterLines="40" w:line="27" w:lineRule="atLeast"/>
              <w:rPr>
                <w:sz w:val="20"/>
                <w:szCs w:val="20"/>
              </w:rPr>
            </w:pPr>
            <w:r w:rsidRPr="00862D51">
              <w:rPr>
                <w:sz w:val="20"/>
                <w:szCs w:val="20"/>
              </w:rPr>
              <w:t>Рынки</w:t>
            </w:r>
          </w:p>
        </w:tc>
        <w:tc>
          <w:tcPr>
            <w:tcW w:w="2384" w:type="dxa"/>
            <w:shd w:val="clear" w:color="auto" w:fill="auto"/>
          </w:tcPr>
          <w:p w:rsidR="00986EEE" w:rsidRPr="00862D51" w:rsidRDefault="00986EEE" w:rsidP="000C1BE0">
            <w:pPr>
              <w:spacing w:afterLines="40" w:line="27" w:lineRule="atLeast"/>
              <w:rPr>
                <w:sz w:val="20"/>
                <w:szCs w:val="20"/>
              </w:rPr>
            </w:pPr>
            <w:r w:rsidRPr="00862D51">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0C1BE0">
            <w:pPr>
              <w:spacing w:afterLines="40" w:line="27" w:lineRule="atLeast"/>
              <w:rPr>
                <w:sz w:val="20"/>
                <w:szCs w:val="20"/>
              </w:rPr>
            </w:pPr>
            <w:r w:rsidRPr="00862D51">
              <w:rPr>
                <w:sz w:val="20"/>
                <w:szCs w:val="20"/>
              </w:rPr>
              <w:t xml:space="preserve">размещение гаражей и (или) стоянок для автомобилей </w:t>
            </w:r>
            <w:r w:rsidRPr="00862D51">
              <w:rPr>
                <w:sz w:val="20"/>
                <w:szCs w:val="20"/>
              </w:rPr>
              <w:lastRenderedPageBreak/>
              <w:t>сотрудников и посетителей рынка</w:t>
            </w:r>
          </w:p>
        </w:tc>
        <w:tc>
          <w:tcPr>
            <w:tcW w:w="1788" w:type="dxa"/>
            <w:shd w:val="clear" w:color="auto" w:fill="auto"/>
          </w:tcPr>
          <w:p w:rsidR="00986EEE" w:rsidRPr="00195D74" w:rsidRDefault="00986EEE" w:rsidP="000C1BE0">
            <w:pPr>
              <w:spacing w:afterLines="40" w:line="27" w:lineRule="atLeast"/>
              <w:rPr>
                <w:sz w:val="20"/>
                <w:szCs w:val="20"/>
              </w:rPr>
            </w:pPr>
            <w:r>
              <w:rPr>
                <w:sz w:val="20"/>
                <w:szCs w:val="20"/>
              </w:rPr>
              <w:lastRenderedPageBreak/>
              <w:t>4.3</w:t>
            </w:r>
          </w:p>
        </w:tc>
        <w:tc>
          <w:tcPr>
            <w:tcW w:w="2731" w:type="dxa"/>
            <w:shd w:val="clear" w:color="auto" w:fill="auto"/>
          </w:tcPr>
          <w:p w:rsidR="00986EEE" w:rsidRPr="000225EE" w:rsidRDefault="00986EEE" w:rsidP="000C1BE0">
            <w:pPr>
              <w:spacing w:afterLines="40" w:line="27" w:lineRule="atLeast"/>
              <w:rPr>
                <w:sz w:val="20"/>
                <w:szCs w:val="20"/>
              </w:rPr>
            </w:pPr>
            <w:r w:rsidRPr="00862D51">
              <w:rPr>
                <w:sz w:val="20"/>
                <w:szCs w:val="20"/>
              </w:rPr>
              <w:t>Объекты торговли, реализующие произведенную сельскохозяйственную продукцию</w:t>
            </w:r>
          </w:p>
        </w:tc>
      </w:tr>
      <w:tr w:rsidR="00986EEE" w:rsidRPr="00195D74" w:rsidTr="001B4646">
        <w:tc>
          <w:tcPr>
            <w:tcW w:w="567" w:type="dxa"/>
          </w:tcPr>
          <w:p w:rsidR="00986EEE" w:rsidRPr="00862D51" w:rsidRDefault="00986EEE" w:rsidP="000C1BE0">
            <w:pPr>
              <w:spacing w:afterLines="40" w:line="27" w:lineRule="atLeast"/>
              <w:rPr>
                <w:sz w:val="20"/>
                <w:szCs w:val="20"/>
              </w:rPr>
            </w:pPr>
            <w:r>
              <w:rPr>
                <w:sz w:val="20"/>
                <w:szCs w:val="20"/>
              </w:rPr>
              <w:lastRenderedPageBreak/>
              <w:t>2</w:t>
            </w:r>
          </w:p>
        </w:tc>
        <w:tc>
          <w:tcPr>
            <w:tcW w:w="2736" w:type="dxa"/>
            <w:shd w:val="clear" w:color="auto" w:fill="auto"/>
          </w:tcPr>
          <w:p w:rsidR="00986EEE" w:rsidRPr="00195D74" w:rsidRDefault="00986EEE" w:rsidP="000C1BE0">
            <w:pPr>
              <w:spacing w:afterLines="40" w:line="27" w:lineRule="atLeast"/>
              <w:rPr>
                <w:sz w:val="20"/>
                <w:szCs w:val="20"/>
              </w:rPr>
            </w:pPr>
            <w:r w:rsidRPr="00195D74">
              <w:rPr>
                <w:sz w:val="20"/>
                <w:szCs w:val="20"/>
              </w:rPr>
              <w:t>Магазины</w:t>
            </w:r>
          </w:p>
        </w:tc>
        <w:tc>
          <w:tcPr>
            <w:tcW w:w="2384" w:type="dxa"/>
            <w:shd w:val="clear" w:color="auto" w:fill="auto"/>
          </w:tcPr>
          <w:p w:rsidR="00986EEE" w:rsidRPr="00195D74" w:rsidRDefault="00986EEE" w:rsidP="000C1BE0">
            <w:pPr>
              <w:spacing w:afterLines="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88" w:type="dxa"/>
            <w:shd w:val="clear" w:color="auto" w:fill="auto"/>
          </w:tcPr>
          <w:p w:rsidR="00986EEE" w:rsidRPr="00195D74" w:rsidRDefault="00986EEE" w:rsidP="000C1BE0">
            <w:pPr>
              <w:spacing w:afterLines="40" w:line="27" w:lineRule="atLeast"/>
              <w:rPr>
                <w:sz w:val="20"/>
                <w:szCs w:val="20"/>
              </w:rPr>
            </w:pPr>
            <w:r w:rsidRPr="00195D74">
              <w:rPr>
                <w:sz w:val="20"/>
                <w:szCs w:val="20"/>
              </w:rPr>
              <w:t>4.4</w:t>
            </w:r>
          </w:p>
        </w:tc>
        <w:tc>
          <w:tcPr>
            <w:tcW w:w="2731" w:type="dxa"/>
            <w:shd w:val="clear" w:color="auto" w:fill="auto"/>
          </w:tcPr>
          <w:p w:rsidR="00986EEE" w:rsidRPr="00862D51" w:rsidRDefault="00986EEE" w:rsidP="000C1BE0">
            <w:pPr>
              <w:spacing w:afterLines="40" w:line="27" w:lineRule="atLeast"/>
              <w:rPr>
                <w:sz w:val="20"/>
                <w:szCs w:val="20"/>
              </w:rPr>
            </w:pPr>
            <w:r>
              <w:rPr>
                <w:sz w:val="20"/>
                <w:szCs w:val="20"/>
              </w:rPr>
              <w:t xml:space="preserve">Объекты торговли, реализующие произведенную сельскохозяйственную </w:t>
            </w:r>
            <w:r w:rsidRPr="00862D51">
              <w:rPr>
                <w:sz w:val="20"/>
                <w:szCs w:val="20"/>
              </w:rPr>
              <w:t>продукцию</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12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1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120"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19" w:type="dxa"/>
            <w:gridSpan w:val="2"/>
            <w:shd w:val="clear" w:color="auto" w:fill="auto"/>
          </w:tcPr>
          <w:p w:rsidR="00986EEE" w:rsidRPr="00195D74" w:rsidRDefault="00986EEE" w:rsidP="000C1BE0">
            <w:pPr>
              <w:spacing w:afterLines="40" w:line="27" w:lineRule="atLeast"/>
              <w:rPr>
                <w:bCs/>
              </w:rPr>
            </w:pPr>
            <w:r>
              <w:rPr>
                <w:sz w:val="20"/>
                <w:szCs w:val="20"/>
              </w:rPr>
              <w:t>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12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1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120"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1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w:t>
            </w:r>
            <w:r w:rsidRPr="00DD6489">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0C1BE0">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C75C5B" w:rsidRDefault="00986EEE" w:rsidP="000C1BE0">
            <w:pPr>
              <w:spacing w:afterLines="40" w:line="27" w:lineRule="atLeast"/>
              <w:rPr>
                <w:bCs/>
                <w:sz w:val="20"/>
                <w:szCs w:val="20"/>
              </w:rPr>
            </w:pPr>
            <w:r w:rsidRPr="00C75C5B">
              <w:rPr>
                <w:bCs/>
                <w:sz w:val="20"/>
                <w:szCs w:val="20"/>
              </w:rPr>
              <w:t>В границах населенного пункта разрешается размещать объекты не выше V класса опасности (СЗЗ-50м).</w:t>
            </w:r>
          </w:p>
        </w:tc>
      </w:tr>
    </w:tbl>
    <w:p w:rsidR="00986EEE" w:rsidRPr="00195D74" w:rsidRDefault="00986EEE" w:rsidP="000C1BE0">
      <w:pPr>
        <w:spacing w:afterLines="40" w:line="27" w:lineRule="atLeast"/>
        <w:rPr>
          <w:sz w:val="20"/>
          <w:szCs w:val="20"/>
        </w:rPr>
      </w:pPr>
    </w:p>
    <w:p w:rsidR="00986EEE" w:rsidRDefault="00986EEE" w:rsidP="000C1BE0">
      <w:pPr>
        <w:spacing w:afterLines="40" w:line="27" w:lineRule="atLeast"/>
        <w:rPr>
          <w:b/>
          <w:bCs/>
        </w:rPr>
      </w:pPr>
      <w:r w:rsidRPr="00195D74">
        <w:rPr>
          <w:b/>
          <w:bCs/>
        </w:rPr>
        <w:t xml:space="preserve">7. Вспомогательные виды разрешённого использования земельных участков и объектов капитального строительства </w:t>
      </w:r>
    </w:p>
    <w:p w:rsidR="00986EEE" w:rsidRPr="00AB65B9" w:rsidRDefault="00986EEE" w:rsidP="000C1BE0">
      <w:pPr>
        <w:spacing w:afterLines="40" w:line="27" w:lineRule="atLeast"/>
        <w:rPr>
          <w:sz w:val="20"/>
          <w:szCs w:val="20"/>
        </w:rPr>
      </w:pPr>
      <w:r w:rsidRPr="00AB65B9">
        <w:rPr>
          <w:bCs/>
        </w:rPr>
        <w:t>7.1.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1"/>
        <w:gridCol w:w="2339"/>
        <w:gridCol w:w="1807"/>
        <w:gridCol w:w="266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6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31"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339"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7"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6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6977" w:type="dxa"/>
            <w:gridSpan w:val="3"/>
            <w:shd w:val="clear" w:color="auto" w:fill="auto"/>
          </w:tcPr>
          <w:p w:rsidR="00986EEE" w:rsidRDefault="00986EEE" w:rsidP="000C1BE0">
            <w:pPr>
              <w:spacing w:afterLines="40" w:line="27" w:lineRule="atLeast"/>
              <w:rPr>
                <w:sz w:val="20"/>
                <w:szCs w:val="20"/>
              </w:rPr>
            </w:pPr>
            <w:r w:rsidRPr="00873930">
              <w:rPr>
                <w:sz w:val="20"/>
                <w:szCs w:val="20"/>
              </w:rPr>
              <w:t>1.15</w:t>
            </w:r>
            <w:r>
              <w:rPr>
                <w:sz w:val="20"/>
                <w:szCs w:val="20"/>
              </w:rPr>
              <w:t xml:space="preserve">, 1.8, 1.9, 1.10, </w:t>
            </w:r>
            <w:r w:rsidRPr="00873930">
              <w:rPr>
                <w:sz w:val="20"/>
                <w:szCs w:val="20"/>
              </w:rPr>
              <w:t>1.11</w:t>
            </w:r>
            <w:r>
              <w:rPr>
                <w:sz w:val="20"/>
                <w:szCs w:val="20"/>
              </w:rPr>
              <w:t xml:space="preserve">, 1.12, 1.13, 1.17, 1.18, 8.3, 9.1, </w:t>
            </w:r>
            <w:r w:rsidRPr="00873930">
              <w:rPr>
                <w:sz w:val="20"/>
                <w:szCs w:val="20"/>
              </w:rPr>
              <w:t>10.4</w:t>
            </w:r>
            <w:r>
              <w:rPr>
                <w:sz w:val="20"/>
                <w:szCs w:val="20"/>
              </w:rPr>
              <w:t xml:space="preserve">, 13.1, </w:t>
            </w:r>
            <w:r w:rsidRPr="00873930">
              <w:rPr>
                <w:sz w:val="20"/>
                <w:szCs w:val="20"/>
              </w:rPr>
              <w:t>13.2</w:t>
            </w:r>
            <w:r>
              <w:rPr>
                <w:sz w:val="20"/>
                <w:szCs w:val="20"/>
              </w:rPr>
              <w:t xml:space="preserve">, </w:t>
            </w:r>
            <w:r w:rsidRPr="00873930">
              <w:rPr>
                <w:sz w:val="20"/>
                <w:szCs w:val="20"/>
              </w:rPr>
              <w:t>1.16</w:t>
            </w:r>
            <w:r>
              <w:rPr>
                <w:sz w:val="20"/>
                <w:szCs w:val="20"/>
              </w:rPr>
              <w:t xml:space="preserve">, </w:t>
            </w:r>
            <w:r w:rsidRPr="00873930">
              <w:rPr>
                <w:sz w:val="20"/>
                <w:szCs w:val="20"/>
              </w:rPr>
              <w:t>3.1.1</w:t>
            </w:r>
            <w:r>
              <w:rPr>
                <w:sz w:val="20"/>
                <w:szCs w:val="20"/>
              </w:rPr>
              <w:t xml:space="preserve">, 4.3, </w:t>
            </w:r>
            <w:r w:rsidRPr="00873930">
              <w:rPr>
                <w:sz w:val="20"/>
                <w:szCs w:val="20"/>
              </w:rPr>
              <w:t>4.4</w:t>
            </w:r>
          </w:p>
          <w:p w:rsidR="00986EEE" w:rsidRPr="00195D74" w:rsidRDefault="00986EEE" w:rsidP="000C1BE0">
            <w:pPr>
              <w:spacing w:afterLines="40" w:line="27" w:lineRule="atLeast"/>
              <w:rPr>
                <w:sz w:val="20"/>
                <w:szCs w:val="20"/>
              </w:rPr>
            </w:pPr>
          </w:p>
        </w:tc>
        <w:tc>
          <w:tcPr>
            <w:tcW w:w="2662" w:type="dxa"/>
            <w:shd w:val="clear" w:color="auto" w:fill="auto"/>
          </w:tcPr>
          <w:p w:rsidR="00986EEE" w:rsidRDefault="00986EEE" w:rsidP="000C1BE0">
            <w:pPr>
              <w:spacing w:afterLines="40" w:line="27" w:lineRule="atLeast"/>
              <w:rPr>
                <w:sz w:val="20"/>
                <w:szCs w:val="20"/>
              </w:rPr>
            </w:pPr>
            <w:r>
              <w:rPr>
                <w:sz w:val="20"/>
                <w:szCs w:val="20"/>
              </w:rPr>
              <w:t>Объекты капитального строительства</w:t>
            </w:r>
            <w:r w:rsidRPr="00E723CB">
              <w:rPr>
                <w:sz w:val="20"/>
                <w:szCs w:val="20"/>
              </w:rPr>
              <w:t xml:space="preserve">, допустимые только в качестве дополнительных по отношению к основным видам разрешенного использования и условно разрешенным видам </w:t>
            </w:r>
            <w:r w:rsidRPr="00E723CB">
              <w:rPr>
                <w:sz w:val="20"/>
                <w:szCs w:val="20"/>
              </w:rPr>
              <w:lastRenderedPageBreak/>
              <w:t>использования и осуществляемые совместно с ними.</w:t>
            </w:r>
          </w:p>
          <w:p w:rsidR="00986EEE" w:rsidRPr="00195D74" w:rsidRDefault="00986EEE" w:rsidP="000C1BE0">
            <w:pPr>
              <w:spacing w:afterLines="40" w:line="27" w:lineRule="atLeast"/>
              <w:rPr>
                <w:sz w:val="20"/>
                <w:szCs w:val="20"/>
              </w:rPr>
            </w:pPr>
            <w:r>
              <w:rPr>
                <w:sz w:val="20"/>
                <w:szCs w:val="20"/>
              </w:rPr>
              <w:t>О</w:t>
            </w:r>
            <w:r w:rsidRPr="0053716A">
              <w:rPr>
                <w:sz w:val="20"/>
                <w:szCs w:val="20"/>
              </w:rPr>
              <w:t xml:space="preserve">бъекты </w:t>
            </w:r>
            <w:r>
              <w:rPr>
                <w:sz w:val="20"/>
                <w:szCs w:val="20"/>
              </w:rPr>
              <w:t xml:space="preserve">капитального строительства которые </w:t>
            </w:r>
            <w:r w:rsidRPr="0053716A">
              <w:rPr>
                <w:sz w:val="20"/>
                <w:szCs w:val="20"/>
              </w:rPr>
              <w:t>не выполняют 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tc>
      </w:tr>
      <w:tr w:rsidR="00986EEE" w:rsidRPr="00195D74" w:rsidTr="001B4646">
        <w:tc>
          <w:tcPr>
            <w:tcW w:w="567" w:type="dxa"/>
          </w:tcPr>
          <w:p w:rsidR="00986EEE" w:rsidRPr="00873930" w:rsidRDefault="00986EEE" w:rsidP="000C1BE0">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17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6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t xml:space="preserve"> </w:t>
            </w:r>
            <w:r w:rsidRPr="00393E7A">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170"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17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6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w:t>
            </w:r>
            <w:r w:rsidRPr="00393E7A">
              <w:rPr>
                <w:sz w:val="20"/>
                <w:szCs w:val="20"/>
              </w:rPr>
              <w:t>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170"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shd w:val="clear" w:color="auto" w:fill="auto"/>
          </w:tcPr>
          <w:p w:rsidR="00986EEE" w:rsidRPr="00126E0B" w:rsidRDefault="00986EEE" w:rsidP="000C1BE0">
            <w:pPr>
              <w:spacing w:afterLines="40" w:line="27" w:lineRule="atLeast"/>
              <w:rPr>
                <w:bCs/>
                <w:sz w:val="20"/>
                <w:szCs w:val="20"/>
              </w:rPr>
            </w:pPr>
            <w:r w:rsidRPr="00126E0B">
              <w:rPr>
                <w:bCs/>
                <w:sz w:val="20"/>
                <w:szCs w:val="20"/>
              </w:rPr>
              <w:t>максимальный процент застройки в границах земельного у</w:t>
            </w:r>
            <w:r>
              <w:rPr>
                <w:bCs/>
                <w:sz w:val="20"/>
                <w:szCs w:val="20"/>
              </w:rPr>
              <w:t>частка, определяемый как отноше</w:t>
            </w:r>
            <w:r w:rsidRPr="00126E0B">
              <w:rPr>
                <w:bCs/>
                <w:sz w:val="20"/>
                <w:szCs w:val="20"/>
              </w:rPr>
              <w:t>ние суммарной</w:t>
            </w:r>
            <w:r>
              <w:rPr>
                <w:bCs/>
                <w:sz w:val="20"/>
                <w:szCs w:val="20"/>
              </w:rPr>
              <w:t xml:space="preserve"> площади земельного участка, ко</w:t>
            </w:r>
            <w:r w:rsidRPr="00126E0B">
              <w:rPr>
                <w:bCs/>
                <w:sz w:val="20"/>
                <w:szCs w:val="20"/>
              </w:rPr>
              <w:t xml:space="preserve">торая может </w:t>
            </w:r>
            <w:r>
              <w:rPr>
                <w:bCs/>
                <w:sz w:val="20"/>
                <w:szCs w:val="20"/>
              </w:rPr>
              <w:t>быть застроена объектами вспомо</w:t>
            </w:r>
            <w:r w:rsidRPr="00126E0B">
              <w:rPr>
                <w:bCs/>
                <w:sz w:val="20"/>
                <w:szCs w:val="20"/>
              </w:rPr>
              <w:t xml:space="preserve">гательного и хозяйственного назначения, ко всей площади земельного участка – 25%.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8A1644" w:rsidRDefault="00986EEE" w:rsidP="000C1BE0">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Pr="00195D74" w:rsidRDefault="00986EEE" w:rsidP="000C1BE0">
      <w:pPr>
        <w:spacing w:afterLines="40" w:line="27" w:lineRule="atLeast"/>
        <w:rPr>
          <w:sz w:val="20"/>
          <w:szCs w:val="20"/>
        </w:rPr>
      </w:pPr>
    </w:p>
    <w:p w:rsidR="00986EEE" w:rsidRPr="00F643A8" w:rsidRDefault="00986EEE" w:rsidP="00986EEE">
      <w:pPr>
        <w:pStyle w:val="3"/>
        <w:keepLines/>
        <w:numPr>
          <w:ilvl w:val="2"/>
          <w:numId w:val="0"/>
        </w:numPr>
        <w:tabs>
          <w:tab w:val="num" w:pos="0"/>
        </w:tabs>
        <w:suppressAutoHyphens/>
        <w:spacing w:after="40" w:line="27" w:lineRule="atLeast"/>
        <w:ind w:firstLine="709"/>
        <w:jc w:val="both"/>
      </w:pPr>
      <w:bookmarkStart w:id="72" w:name="_Toc24476200"/>
      <w:r w:rsidRPr="00F643A8">
        <w:rPr>
          <w:bCs/>
        </w:rPr>
        <w:t>Статья 30. Зона сельскохозяйственного использования (СХ-3)</w:t>
      </w:r>
      <w:bookmarkEnd w:id="72"/>
    </w:p>
    <w:p w:rsidR="00986EEE" w:rsidRDefault="00986EEE" w:rsidP="000C1BE0">
      <w:pPr>
        <w:spacing w:afterLines="40" w:line="27" w:lineRule="atLeast"/>
      </w:pPr>
      <w:r w:rsidRPr="00195D74">
        <w:t xml:space="preserve">1. </w:t>
      </w:r>
      <w:bookmarkStart w:id="73" w:name="_Hlk24397009"/>
      <w:r w:rsidRPr="00195D74">
        <w:t xml:space="preserve">Зона сельскохозяйственного использования СХ-3 выделена для обеспечения правовых условий перспективного развития жилых, общественно-деловых, рекреационных, зон парков и скверов, зон производственного назначения, зон инженерной и транспортной инфраструктуры, зон специального </w:t>
      </w:r>
      <w:r w:rsidRPr="00195D74">
        <w:lastRenderedPageBreak/>
        <w:t>назначения и зеленых насаждений специального назначения в населенном пункте</w:t>
      </w:r>
      <w:r>
        <w:t xml:space="preserve"> в соответствии с разрабатываемой документацией по планировке территории</w:t>
      </w:r>
      <w:bookmarkEnd w:id="73"/>
      <w:r w:rsidRPr="00195D74">
        <w:t>.</w:t>
      </w:r>
    </w:p>
    <w:p w:rsidR="00986EEE" w:rsidRPr="00195D74" w:rsidRDefault="00986EEE" w:rsidP="000C1BE0">
      <w:pPr>
        <w:spacing w:afterLines="40" w:line="27" w:lineRule="atLeast"/>
      </w:pPr>
      <w:r w:rsidRPr="00460324">
        <w:t>Земельные участки в составе зон сельскохозяйственного использования в населенных пунктах - земельные участки, занятые пастбищами,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r>
        <w:t>, проектами планировки территории</w:t>
      </w:r>
      <w:r w:rsidRPr="00460324">
        <w:t>.</w:t>
      </w:r>
    </w:p>
    <w:p w:rsidR="00986EEE" w:rsidRDefault="00986EEE" w:rsidP="000C1BE0">
      <w:pPr>
        <w:spacing w:afterLines="40" w:line="27" w:lineRule="atLeast"/>
        <w:rPr>
          <w:b/>
          <w:bCs/>
        </w:rPr>
      </w:pPr>
      <w:r w:rsidRPr="00195D74">
        <w:rPr>
          <w:b/>
          <w:bCs/>
        </w:rPr>
        <w:t>2. Основные виды разрешенного использования земельных участков и объектов капитального строительства</w:t>
      </w:r>
    </w:p>
    <w:p w:rsidR="00986EEE" w:rsidRPr="00E2519A" w:rsidRDefault="00986EEE" w:rsidP="000C1BE0">
      <w:pPr>
        <w:spacing w:afterLines="40" w:line="27" w:lineRule="atLeast"/>
        <w:rPr>
          <w:sz w:val="20"/>
          <w:szCs w:val="20"/>
        </w:rPr>
      </w:pPr>
      <w:r w:rsidRPr="00E2519A">
        <w:rPr>
          <w:bCs/>
        </w:rP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8"/>
        <w:gridCol w:w="2478"/>
        <w:gridCol w:w="1729"/>
        <w:gridCol w:w="2614"/>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5"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14"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1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78"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9"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4"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18" w:type="dxa"/>
            <w:shd w:val="clear" w:color="auto" w:fill="auto"/>
          </w:tcPr>
          <w:p w:rsidR="00986EEE" w:rsidRPr="00195D74" w:rsidRDefault="00986EEE" w:rsidP="001B4646">
            <w:pPr>
              <w:spacing w:after="40" w:line="27" w:lineRule="atLeast"/>
              <w:rPr>
                <w:sz w:val="20"/>
                <w:szCs w:val="20"/>
              </w:rPr>
            </w:pPr>
            <w:r w:rsidRPr="00B86954">
              <w:rPr>
                <w:sz w:val="20"/>
                <w:szCs w:val="20"/>
              </w:rPr>
              <w:t>Выращивание зерновых и иных сельскохозяйственных культур</w:t>
            </w:r>
          </w:p>
        </w:tc>
        <w:tc>
          <w:tcPr>
            <w:tcW w:w="2478" w:type="dxa"/>
            <w:shd w:val="clear" w:color="auto" w:fill="auto"/>
          </w:tcPr>
          <w:p w:rsidR="00986EEE" w:rsidRPr="00195D74" w:rsidRDefault="00986EEE" w:rsidP="001B4646">
            <w:pPr>
              <w:spacing w:after="40" w:line="27" w:lineRule="atLeast"/>
              <w:rPr>
                <w:sz w:val="20"/>
                <w:szCs w:val="20"/>
              </w:rPr>
            </w:pPr>
            <w:r w:rsidRPr="00B86954">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sidRPr="00B86954">
              <w:rPr>
                <w:sz w:val="20"/>
                <w:szCs w:val="20"/>
              </w:rPr>
              <w:tab/>
            </w:r>
          </w:p>
        </w:tc>
        <w:tc>
          <w:tcPr>
            <w:tcW w:w="1729" w:type="dxa"/>
            <w:shd w:val="clear" w:color="auto" w:fill="auto"/>
          </w:tcPr>
          <w:p w:rsidR="00986EEE" w:rsidRPr="00195D74" w:rsidRDefault="00986EEE" w:rsidP="001B4646">
            <w:pPr>
              <w:spacing w:after="40" w:line="27" w:lineRule="atLeast"/>
              <w:rPr>
                <w:sz w:val="20"/>
                <w:szCs w:val="20"/>
              </w:rPr>
            </w:pPr>
            <w:r w:rsidRPr="00B86954">
              <w:rPr>
                <w:sz w:val="20"/>
                <w:szCs w:val="20"/>
              </w:rPr>
              <w:t>1.2</w:t>
            </w:r>
          </w:p>
        </w:tc>
        <w:tc>
          <w:tcPr>
            <w:tcW w:w="2614" w:type="dxa"/>
            <w:shd w:val="clear" w:color="auto" w:fill="auto"/>
          </w:tcPr>
          <w:p w:rsidR="00986EEE" w:rsidRPr="00195D74" w:rsidRDefault="00986EEE" w:rsidP="000C1BE0">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B86954" w:rsidRDefault="00986EEE" w:rsidP="001B4646">
            <w:pPr>
              <w:spacing w:after="40" w:line="27" w:lineRule="atLeast"/>
              <w:rPr>
                <w:sz w:val="20"/>
                <w:szCs w:val="20"/>
              </w:rPr>
            </w:pPr>
            <w:r>
              <w:rPr>
                <w:sz w:val="20"/>
                <w:szCs w:val="20"/>
              </w:rPr>
              <w:t>2</w:t>
            </w:r>
          </w:p>
        </w:tc>
        <w:tc>
          <w:tcPr>
            <w:tcW w:w="2818" w:type="dxa"/>
            <w:shd w:val="clear" w:color="auto" w:fill="auto"/>
          </w:tcPr>
          <w:p w:rsidR="00986EEE" w:rsidRPr="00195D74" w:rsidRDefault="00986EEE" w:rsidP="001B4646">
            <w:pPr>
              <w:spacing w:after="40" w:line="27" w:lineRule="atLeast"/>
              <w:rPr>
                <w:sz w:val="20"/>
                <w:szCs w:val="20"/>
              </w:rPr>
            </w:pPr>
            <w:r w:rsidRPr="00B86954">
              <w:rPr>
                <w:sz w:val="20"/>
                <w:szCs w:val="20"/>
              </w:rPr>
              <w:t>Сенокошение</w:t>
            </w:r>
          </w:p>
        </w:tc>
        <w:tc>
          <w:tcPr>
            <w:tcW w:w="2478" w:type="dxa"/>
            <w:shd w:val="clear" w:color="auto" w:fill="auto"/>
          </w:tcPr>
          <w:p w:rsidR="00986EEE" w:rsidRPr="00195D74" w:rsidRDefault="00986EEE" w:rsidP="001B4646">
            <w:pPr>
              <w:spacing w:after="40" w:line="27" w:lineRule="atLeast"/>
              <w:rPr>
                <w:sz w:val="20"/>
                <w:szCs w:val="20"/>
              </w:rPr>
            </w:pPr>
            <w:r w:rsidRPr="00ED59CA">
              <w:rPr>
                <w:sz w:val="20"/>
                <w:szCs w:val="20"/>
              </w:rPr>
              <w:t xml:space="preserve">Кошение </w:t>
            </w:r>
            <w:r>
              <w:rPr>
                <w:sz w:val="20"/>
                <w:szCs w:val="20"/>
              </w:rPr>
              <w:t>трав, сбор и заготовка сена</w:t>
            </w:r>
            <w:r>
              <w:rPr>
                <w:sz w:val="20"/>
                <w:szCs w:val="20"/>
              </w:rPr>
              <w:tab/>
            </w:r>
          </w:p>
        </w:tc>
        <w:tc>
          <w:tcPr>
            <w:tcW w:w="1729" w:type="dxa"/>
            <w:shd w:val="clear" w:color="auto" w:fill="auto"/>
          </w:tcPr>
          <w:p w:rsidR="00986EEE" w:rsidRPr="00195D74" w:rsidRDefault="00986EEE" w:rsidP="001B4646">
            <w:pPr>
              <w:spacing w:after="40" w:line="27" w:lineRule="atLeast"/>
              <w:rPr>
                <w:sz w:val="20"/>
                <w:szCs w:val="20"/>
              </w:rPr>
            </w:pPr>
            <w:r>
              <w:rPr>
                <w:sz w:val="20"/>
                <w:szCs w:val="20"/>
              </w:rPr>
              <w:t>1.19</w:t>
            </w:r>
          </w:p>
        </w:tc>
        <w:tc>
          <w:tcPr>
            <w:tcW w:w="2614" w:type="dxa"/>
            <w:shd w:val="clear" w:color="auto" w:fill="auto"/>
          </w:tcPr>
          <w:p w:rsidR="00986EEE" w:rsidRPr="00195D74" w:rsidRDefault="00986EEE" w:rsidP="000C1BE0">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B86954" w:rsidRDefault="00986EEE" w:rsidP="001B4646">
            <w:pPr>
              <w:spacing w:after="40" w:line="27" w:lineRule="atLeast"/>
              <w:rPr>
                <w:sz w:val="20"/>
                <w:szCs w:val="20"/>
              </w:rPr>
            </w:pPr>
            <w:r>
              <w:rPr>
                <w:sz w:val="20"/>
                <w:szCs w:val="20"/>
              </w:rPr>
              <w:t>3</w:t>
            </w:r>
          </w:p>
        </w:tc>
        <w:tc>
          <w:tcPr>
            <w:tcW w:w="2818" w:type="dxa"/>
            <w:shd w:val="clear" w:color="auto" w:fill="auto"/>
          </w:tcPr>
          <w:p w:rsidR="00986EEE" w:rsidRPr="00B86954" w:rsidRDefault="00986EEE" w:rsidP="001B4646">
            <w:pPr>
              <w:spacing w:after="40" w:line="27" w:lineRule="atLeast"/>
              <w:rPr>
                <w:sz w:val="20"/>
                <w:szCs w:val="20"/>
              </w:rPr>
            </w:pPr>
            <w:r w:rsidRPr="00ED59CA">
              <w:rPr>
                <w:sz w:val="20"/>
                <w:szCs w:val="20"/>
              </w:rPr>
              <w:t>Выпас сельскохозяйственных животных</w:t>
            </w:r>
          </w:p>
        </w:tc>
        <w:tc>
          <w:tcPr>
            <w:tcW w:w="2478" w:type="dxa"/>
            <w:shd w:val="clear" w:color="auto" w:fill="auto"/>
          </w:tcPr>
          <w:p w:rsidR="00986EEE" w:rsidRPr="00ED59CA" w:rsidRDefault="00986EEE" w:rsidP="001B4646">
            <w:pPr>
              <w:spacing w:after="40" w:line="27" w:lineRule="atLeast"/>
              <w:rPr>
                <w:sz w:val="20"/>
                <w:szCs w:val="20"/>
              </w:rPr>
            </w:pPr>
            <w:r w:rsidRPr="00ED59CA">
              <w:rPr>
                <w:sz w:val="20"/>
                <w:szCs w:val="20"/>
              </w:rPr>
              <w:t>Выпас сельскохозяйственных животных</w:t>
            </w:r>
          </w:p>
        </w:tc>
        <w:tc>
          <w:tcPr>
            <w:tcW w:w="1729" w:type="dxa"/>
            <w:shd w:val="clear" w:color="auto" w:fill="auto"/>
          </w:tcPr>
          <w:p w:rsidR="00986EEE" w:rsidRDefault="00986EEE" w:rsidP="001B4646">
            <w:pPr>
              <w:spacing w:after="40" w:line="27" w:lineRule="atLeast"/>
              <w:rPr>
                <w:sz w:val="20"/>
                <w:szCs w:val="20"/>
              </w:rPr>
            </w:pPr>
            <w:r>
              <w:rPr>
                <w:sz w:val="20"/>
                <w:szCs w:val="20"/>
              </w:rPr>
              <w:t>1.20</w:t>
            </w:r>
          </w:p>
        </w:tc>
        <w:tc>
          <w:tcPr>
            <w:tcW w:w="2614" w:type="dxa"/>
            <w:shd w:val="clear" w:color="auto" w:fill="auto"/>
          </w:tcPr>
          <w:p w:rsidR="00986EEE" w:rsidRPr="00195D74" w:rsidRDefault="00986EEE" w:rsidP="000C1BE0">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ED59CA" w:rsidRDefault="00986EEE" w:rsidP="001B4646">
            <w:pPr>
              <w:spacing w:after="40" w:line="27" w:lineRule="atLeast"/>
              <w:rPr>
                <w:sz w:val="20"/>
                <w:szCs w:val="20"/>
              </w:rPr>
            </w:pPr>
            <w:r>
              <w:rPr>
                <w:sz w:val="20"/>
                <w:szCs w:val="20"/>
              </w:rPr>
              <w:t>4</w:t>
            </w:r>
          </w:p>
        </w:tc>
        <w:tc>
          <w:tcPr>
            <w:tcW w:w="2818" w:type="dxa"/>
            <w:shd w:val="clear" w:color="auto" w:fill="auto"/>
          </w:tcPr>
          <w:p w:rsidR="00986EEE" w:rsidRPr="00ED59CA" w:rsidRDefault="00986EEE" w:rsidP="001B4646">
            <w:pPr>
              <w:spacing w:after="40" w:line="27" w:lineRule="atLeast"/>
              <w:rPr>
                <w:sz w:val="20"/>
                <w:szCs w:val="20"/>
              </w:rPr>
            </w:pPr>
            <w:r w:rsidRPr="00F95BC8">
              <w:rPr>
                <w:sz w:val="20"/>
                <w:szCs w:val="20"/>
              </w:rPr>
              <w:t>Ведение огородничества</w:t>
            </w:r>
          </w:p>
        </w:tc>
        <w:tc>
          <w:tcPr>
            <w:tcW w:w="2478" w:type="dxa"/>
            <w:shd w:val="clear" w:color="auto" w:fill="auto"/>
          </w:tcPr>
          <w:p w:rsidR="00986EEE" w:rsidRPr="00ED59CA" w:rsidRDefault="00986EEE" w:rsidP="001B4646">
            <w:pPr>
              <w:spacing w:after="40" w:line="27" w:lineRule="atLeast"/>
              <w:rPr>
                <w:sz w:val="20"/>
                <w:szCs w:val="20"/>
              </w:rPr>
            </w:pPr>
            <w:r w:rsidRPr="00F95BC8">
              <w:rPr>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29" w:type="dxa"/>
            <w:shd w:val="clear" w:color="auto" w:fill="auto"/>
          </w:tcPr>
          <w:p w:rsidR="00986EEE" w:rsidRDefault="00986EEE" w:rsidP="001B4646">
            <w:pPr>
              <w:spacing w:after="40" w:line="27" w:lineRule="atLeast"/>
              <w:rPr>
                <w:sz w:val="20"/>
                <w:szCs w:val="20"/>
              </w:rPr>
            </w:pPr>
            <w:r w:rsidRPr="00EB5F81">
              <w:rPr>
                <w:sz w:val="20"/>
                <w:szCs w:val="20"/>
              </w:rPr>
              <w:t>13.1</w:t>
            </w:r>
          </w:p>
        </w:tc>
        <w:tc>
          <w:tcPr>
            <w:tcW w:w="2614" w:type="dxa"/>
            <w:shd w:val="clear" w:color="auto" w:fill="auto"/>
          </w:tcPr>
          <w:p w:rsidR="00986EEE" w:rsidRPr="00195D74" w:rsidRDefault="00986EEE" w:rsidP="000C1BE0">
            <w:pPr>
              <w:spacing w:afterLines="40" w:line="27" w:lineRule="atLeast"/>
              <w:rPr>
                <w:sz w:val="20"/>
                <w:szCs w:val="20"/>
              </w:rPr>
            </w:pPr>
            <w:r w:rsidRPr="00EB5F81">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F95BC8" w:rsidRDefault="00986EEE" w:rsidP="001B4646">
            <w:pPr>
              <w:spacing w:after="40" w:line="27" w:lineRule="atLeast"/>
              <w:rPr>
                <w:sz w:val="20"/>
                <w:szCs w:val="20"/>
              </w:rPr>
            </w:pPr>
            <w:r>
              <w:rPr>
                <w:sz w:val="20"/>
                <w:szCs w:val="20"/>
              </w:rPr>
              <w:t>5</w:t>
            </w:r>
          </w:p>
        </w:tc>
        <w:tc>
          <w:tcPr>
            <w:tcW w:w="2818"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Предоставление коммунальных услуг </w:t>
            </w:r>
          </w:p>
        </w:tc>
        <w:tc>
          <w:tcPr>
            <w:tcW w:w="2478"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Размещение зданий и сооружений, </w:t>
            </w:r>
            <w:r w:rsidRPr="00195D74">
              <w:rPr>
                <w:sz w:val="20"/>
                <w:szCs w:val="20"/>
              </w:rPr>
              <w:lastRenderedPageBreak/>
              <w:t>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9"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3.1.1</w:t>
            </w:r>
          </w:p>
        </w:tc>
        <w:tc>
          <w:tcPr>
            <w:tcW w:w="2614" w:type="dxa"/>
            <w:shd w:val="clear" w:color="auto" w:fill="auto"/>
          </w:tcPr>
          <w:p w:rsidR="00986EEE" w:rsidRDefault="00986EEE" w:rsidP="000C1BE0">
            <w:pPr>
              <w:spacing w:afterLines="40" w:line="27" w:lineRule="atLeast"/>
              <w:rPr>
                <w:sz w:val="20"/>
                <w:szCs w:val="20"/>
              </w:rPr>
            </w:pPr>
            <w:r w:rsidRPr="00195D74">
              <w:rPr>
                <w:sz w:val="20"/>
                <w:szCs w:val="20"/>
              </w:rPr>
              <w:t xml:space="preserve">Объекты, обеспечивающие поставку воды, тепла, </w:t>
            </w:r>
            <w:r w:rsidRPr="00195D74">
              <w:rPr>
                <w:sz w:val="20"/>
                <w:szCs w:val="20"/>
              </w:rPr>
              <w:lastRenderedPageBreak/>
              <w:t>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0C1BE0">
            <w:pPr>
              <w:spacing w:afterLines="40" w:line="27" w:lineRule="atLeast"/>
              <w:rPr>
                <w:sz w:val="20"/>
                <w:szCs w:val="20"/>
              </w:rPr>
            </w:pPr>
            <w:r>
              <w:rPr>
                <w:sz w:val="20"/>
                <w:szCs w:val="20"/>
              </w:rPr>
              <w:t>- котельная;</w:t>
            </w:r>
          </w:p>
          <w:p w:rsidR="00986EEE" w:rsidRDefault="00986EEE" w:rsidP="000C1BE0">
            <w:pPr>
              <w:spacing w:afterLines="40" w:line="27" w:lineRule="atLeast"/>
              <w:rPr>
                <w:sz w:val="20"/>
                <w:szCs w:val="20"/>
              </w:rPr>
            </w:pPr>
            <w:r>
              <w:rPr>
                <w:sz w:val="20"/>
                <w:szCs w:val="20"/>
              </w:rPr>
              <w:t>- центральный тепловой пункт;</w:t>
            </w:r>
          </w:p>
          <w:p w:rsidR="00986EEE" w:rsidRDefault="00986EEE" w:rsidP="000C1BE0">
            <w:pPr>
              <w:spacing w:afterLines="40" w:line="27" w:lineRule="atLeast"/>
              <w:rPr>
                <w:sz w:val="20"/>
                <w:szCs w:val="20"/>
              </w:rPr>
            </w:pPr>
            <w:r>
              <w:rPr>
                <w:sz w:val="20"/>
                <w:szCs w:val="20"/>
              </w:rPr>
              <w:t>- индивидуальный тепловой пункт;</w:t>
            </w:r>
          </w:p>
          <w:p w:rsidR="00986EEE" w:rsidRDefault="00986EEE" w:rsidP="000C1BE0">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0C1BE0">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0C1BE0">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0C1BE0">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0C1BE0">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0C1BE0">
            <w:pPr>
              <w:spacing w:afterLines="40" w:line="27" w:lineRule="atLeast"/>
              <w:rPr>
                <w:sz w:val="20"/>
                <w:szCs w:val="20"/>
              </w:rPr>
            </w:pPr>
            <w:r>
              <w:rPr>
                <w:sz w:val="20"/>
                <w:szCs w:val="20"/>
              </w:rPr>
              <w:t xml:space="preserve">- блочный газорегуляторный пункт; </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0C1BE0">
            <w:pPr>
              <w:spacing w:afterLines="40" w:line="27" w:lineRule="atLeast"/>
              <w:rPr>
                <w:sz w:val="20"/>
                <w:szCs w:val="20"/>
              </w:rPr>
            </w:pPr>
            <w:r>
              <w:rPr>
                <w:sz w:val="20"/>
                <w:szCs w:val="20"/>
              </w:rPr>
              <w:t xml:space="preserve">- теплопровод; </w:t>
            </w:r>
          </w:p>
          <w:p w:rsidR="00986EEE" w:rsidRDefault="00986EEE" w:rsidP="000C1BE0">
            <w:pPr>
              <w:spacing w:afterLines="40" w:line="27" w:lineRule="atLeast"/>
              <w:rPr>
                <w:sz w:val="20"/>
                <w:szCs w:val="20"/>
              </w:rPr>
            </w:pPr>
            <w:r>
              <w:rPr>
                <w:sz w:val="20"/>
                <w:szCs w:val="20"/>
              </w:rPr>
              <w:t xml:space="preserve">- линии электропередач; </w:t>
            </w:r>
          </w:p>
          <w:p w:rsidR="00986EEE" w:rsidRDefault="00986EEE" w:rsidP="000C1BE0">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дренаж; </w:t>
            </w:r>
          </w:p>
          <w:p w:rsidR="00986EEE" w:rsidRDefault="00986EEE" w:rsidP="000C1BE0">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0C1BE0">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0C1BE0">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6</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9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29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3"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529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529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9639" w:type="dxa"/>
            <w:gridSpan w:val="4"/>
            <w:shd w:val="clear" w:color="auto" w:fill="auto"/>
          </w:tcPr>
          <w:p w:rsidR="00986EEE" w:rsidRDefault="00986EEE" w:rsidP="001B4646">
            <w:pPr>
              <w:spacing w:after="40" w:line="27" w:lineRule="atLeast"/>
              <w:rPr>
                <w:sz w:val="20"/>
                <w:szCs w:val="20"/>
              </w:rPr>
            </w:pPr>
            <w:r w:rsidRPr="00A317EC">
              <w:rPr>
                <w:sz w:val="20"/>
                <w:szCs w:val="20"/>
              </w:rPr>
              <w:t>В границах населенного пункта разрешается размещать объекты не выше V класса опасности (СЗЗ-50м).</w:t>
            </w:r>
          </w:p>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rPr>
          <w:sz w:val="20"/>
          <w:szCs w:val="20"/>
        </w:rPr>
      </w:pPr>
      <w:r>
        <w:rPr>
          <w:sz w:val="20"/>
          <w:szCs w:val="20"/>
        </w:rPr>
        <w:t>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9"/>
        <w:gridCol w:w="2540"/>
        <w:gridCol w:w="1778"/>
        <w:gridCol w:w="254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4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79"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540"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8"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79" w:type="dxa"/>
            <w:shd w:val="clear" w:color="auto" w:fill="auto"/>
          </w:tcPr>
          <w:p w:rsidR="00986EEE" w:rsidRDefault="00986EEE" w:rsidP="000C1BE0">
            <w:pPr>
              <w:spacing w:afterLines="40" w:line="27" w:lineRule="atLeast"/>
              <w:rPr>
                <w:sz w:val="20"/>
                <w:szCs w:val="20"/>
              </w:rPr>
            </w:pPr>
            <w:r w:rsidRPr="00E2519A">
              <w:rPr>
                <w:sz w:val="20"/>
                <w:szCs w:val="20"/>
              </w:rPr>
              <w:t>Для индивидуального жилищного строительства</w:t>
            </w:r>
          </w:p>
          <w:p w:rsidR="00986EEE" w:rsidRPr="00195D74" w:rsidRDefault="00986EEE" w:rsidP="000C1BE0">
            <w:pPr>
              <w:spacing w:afterLines="40" w:line="27" w:lineRule="atLeast"/>
              <w:rPr>
                <w:sz w:val="20"/>
                <w:szCs w:val="20"/>
              </w:rPr>
            </w:pPr>
          </w:p>
        </w:tc>
        <w:tc>
          <w:tcPr>
            <w:tcW w:w="2540" w:type="dxa"/>
            <w:shd w:val="clear" w:color="auto" w:fill="auto"/>
          </w:tcPr>
          <w:p w:rsidR="00986EEE" w:rsidRPr="00E2519A" w:rsidRDefault="00986EEE" w:rsidP="000C1BE0">
            <w:pPr>
              <w:spacing w:afterLines="40" w:line="27" w:lineRule="atLeast"/>
              <w:rPr>
                <w:sz w:val="20"/>
                <w:szCs w:val="20"/>
              </w:rPr>
            </w:pPr>
            <w:r w:rsidRPr="00E2519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E2519A" w:rsidRDefault="00986EEE" w:rsidP="000C1BE0">
            <w:pPr>
              <w:spacing w:afterLines="40" w:line="27" w:lineRule="atLeast"/>
              <w:rPr>
                <w:sz w:val="20"/>
                <w:szCs w:val="20"/>
              </w:rPr>
            </w:pPr>
            <w:r>
              <w:rPr>
                <w:sz w:val="20"/>
                <w:szCs w:val="20"/>
              </w:rPr>
              <w:t xml:space="preserve">Выращивание </w:t>
            </w:r>
            <w:r w:rsidRPr="00E2519A">
              <w:rPr>
                <w:sz w:val="20"/>
                <w:szCs w:val="20"/>
              </w:rPr>
              <w:lastRenderedPageBreak/>
              <w:t>сельскохозяйственных культур;</w:t>
            </w:r>
          </w:p>
          <w:p w:rsidR="00986EEE" w:rsidRPr="00195D74" w:rsidRDefault="00986EEE" w:rsidP="000C1BE0">
            <w:pPr>
              <w:spacing w:afterLines="40" w:line="27" w:lineRule="atLeast"/>
              <w:rPr>
                <w:sz w:val="20"/>
                <w:szCs w:val="20"/>
              </w:rPr>
            </w:pPr>
            <w:r w:rsidRPr="00E2519A">
              <w:rPr>
                <w:sz w:val="20"/>
                <w:szCs w:val="20"/>
              </w:rPr>
              <w:t>размещение индивидуальных гаражей и хозяйственных построек</w:t>
            </w:r>
          </w:p>
        </w:tc>
        <w:tc>
          <w:tcPr>
            <w:tcW w:w="1778" w:type="dxa"/>
            <w:shd w:val="clear" w:color="auto" w:fill="auto"/>
          </w:tcPr>
          <w:p w:rsidR="00986EEE" w:rsidRDefault="00986EEE" w:rsidP="000C1BE0">
            <w:pPr>
              <w:spacing w:afterLines="40" w:line="27" w:lineRule="atLeast"/>
              <w:rPr>
                <w:sz w:val="20"/>
                <w:szCs w:val="20"/>
              </w:rPr>
            </w:pPr>
            <w:r w:rsidRPr="00E2519A">
              <w:rPr>
                <w:sz w:val="20"/>
                <w:szCs w:val="20"/>
              </w:rPr>
              <w:lastRenderedPageBreak/>
              <w:t>2.1</w:t>
            </w:r>
          </w:p>
          <w:p w:rsidR="00986EEE" w:rsidRPr="00195D74" w:rsidRDefault="00986EEE" w:rsidP="000C1BE0">
            <w:pPr>
              <w:spacing w:afterLines="40" w:line="27" w:lineRule="atLeast"/>
              <w:rPr>
                <w:sz w:val="20"/>
                <w:szCs w:val="20"/>
              </w:rPr>
            </w:pPr>
          </w:p>
        </w:tc>
        <w:tc>
          <w:tcPr>
            <w:tcW w:w="2542" w:type="dxa"/>
            <w:shd w:val="clear" w:color="auto" w:fill="auto"/>
          </w:tcPr>
          <w:p w:rsidR="00986EEE" w:rsidRDefault="00986EEE" w:rsidP="000C1BE0">
            <w:pPr>
              <w:spacing w:afterLines="40" w:line="27" w:lineRule="atLeast"/>
              <w:rPr>
                <w:sz w:val="20"/>
                <w:szCs w:val="20"/>
              </w:rPr>
            </w:pPr>
            <w:r w:rsidRPr="0068757B">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E2519A" w:rsidRDefault="00986EEE" w:rsidP="000C1BE0">
            <w:pPr>
              <w:spacing w:afterLines="40" w:line="27" w:lineRule="atLeast"/>
              <w:rPr>
                <w:sz w:val="20"/>
                <w:szCs w:val="20"/>
              </w:rPr>
            </w:pPr>
            <w:r>
              <w:rPr>
                <w:sz w:val="20"/>
                <w:szCs w:val="20"/>
              </w:rPr>
              <w:lastRenderedPageBreak/>
              <w:t>2</w:t>
            </w:r>
          </w:p>
        </w:tc>
        <w:tc>
          <w:tcPr>
            <w:tcW w:w="2779" w:type="dxa"/>
            <w:shd w:val="clear" w:color="auto" w:fill="auto"/>
          </w:tcPr>
          <w:p w:rsidR="00986EEE" w:rsidRPr="00E2519A" w:rsidRDefault="00986EEE" w:rsidP="000C1BE0">
            <w:pPr>
              <w:spacing w:afterLines="40" w:line="27" w:lineRule="atLeast"/>
              <w:rPr>
                <w:sz w:val="20"/>
                <w:szCs w:val="20"/>
              </w:rPr>
            </w:pPr>
            <w:r w:rsidRPr="00A317EC">
              <w:rPr>
                <w:sz w:val="20"/>
                <w:szCs w:val="20"/>
              </w:rPr>
              <w:t>Для ведения личного подсобного хозяйства (приусадебный земельный участок)</w:t>
            </w:r>
          </w:p>
        </w:tc>
        <w:tc>
          <w:tcPr>
            <w:tcW w:w="2540" w:type="dxa"/>
            <w:shd w:val="clear" w:color="auto" w:fill="auto"/>
          </w:tcPr>
          <w:p w:rsidR="00986EEE" w:rsidRPr="00A317EC" w:rsidRDefault="00986EEE" w:rsidP="000C1BE0">
            <w:pPr>
              <w:spacing w:afterLines="40" w:line="27" w:lineRule="atLeast"/>
              <w:rPr>
                <w:sz w:val="20"/>
                <w:szCs w:val="20"/>
              </w:rPr>
            </w:pPr>
            <w:r w:rsidRPr="00A317EC">
              <w:rPr>
                <w:sz w:val="20"/>
                <w:szCs w:val="20"/>
              </w:rPr>
              <w:t>Размещение жилого дома, указанного в описании вида разрешенного использования с кодом 2.1</w:t>
            </w:r>
          </w:p>
          <w:p w:rsidR="00986EEE" w:rsidRPr="00A317EC" w:rsidRDefault="00986EEE" w:rsidP="000C1BE0">
            <w:pPr>
              <w:spacing w:afterLines="40" w:line="27" w:lineRule="atLeast"/>
              <w:rPr>
                <w:sz w:val="20"/>
                <w:szCs w:val="20"/>
              </w:rPr>
            </w:pPr>
            <w:r w:rsidRPr="00A317EC">
              <w:rPr>
                <w:sz w:val="20"/>
                <w:szCs w:val="20"/>
              </w:rPr>
              <w:t>производство сельскохозяйственной продукции;</w:t>
            </w:r>
          </w:p>
          <w:p w:rsidR="00986EEE" w:rsidRPr="00A317EC" w:rsidRDefault="00986EEE" w:rsidP="000C1BE0">
            <w:pPr>
              <w:spacing w:afterLines="40" w:line="27" w:lineRule="atLeast"/>
              <w:rPr>
                <w:sz w:val="20"/>
                <w:szCs w:val="20"/>
              </w:rPr>
            </w:pPr>
            <w:r w:rsidRPr="00A317EC">
              <w:rPr>
                <w:sz w:val="20"/>
                <w:szCs w:val="20"/>
              </w:rPr>
              <w:t>размещение гаража и иных вспомогательных сооружений;</w:t>
            </w:r>
          </w:p>
          <w:p w:rsidR="00986EEE" w:rsidRPr="00E2519A" w:rsidRDefault="00986EEE" w:rsidP="000C1BE0">
            <w:pPr>
              <w:spacing w:afterLines="40" w:line="27" w:lineRule="atLeast"/>
              <w:rPr>
                <w:sz w:val="20"/>
                <w:szCs w:val="20"/>
              </w:rPr>
            </w:pPr>
            <w:r w:rsidRPr="00A317EC">
              <w:rPr>
                <w:sz w:val="20"/>
                <w:szCs w:val="20"/>
              </w:rPr>
              <w:t>содержание сельскохозяйственных животных</w:t>
            </w:r>
          </w:p>
        </w:tc>
        <w:tc>
          <w:tcPr>
            <w:tcW w:w="1778" w:type="dxa"/>
            <w:shd w:val="clear" w:color="auto" w:fill="auto"/>
          </w:tcPr>
          <w:p w:rsidR="00986EEE" w:rsidRPr="00E2519A" w:rsidRDefault="00986EEE" w:rsidP="000C1BE0">
            <w:pPr>
              <w:spacing w:afterLines="40" w:line="27" w:lineRule="atLeast"/>
              <w:rPr>
                <w:sz w:val="20"/>
                <w:szCs w:val="20"/>
              </w:rPr>
            </w:pPr>
            <w:r>
              <w:rPr>
                <w:sz w:val="20"/>
                <w:szCs w:val="20"/>
              </w:rPr>
              <w:t>2.2</w:t>
            </w:r>
          </w:p>
        </w:tc>
        <w:tc>
          <w:tcPr>
            <w:tcW w:w="2542" w:type="dxa"/>
            <w:shd w:val="clear" w:color="auto" w:fill="auto"/>
          </w:tcPr>
          <w:p w:rsidR="00986EEE" w:rsidRPr="0068757B" w:rsidRDefault="00986EEE" w:rsidP="000C1BE0">
            <w:pPr>
              <w:spacing w:afterLines="40" w:line="27" w:lineRule="atLeast"/>
              <w:rPr>
                <w:sz w:val="20"/>
                <w:szCs w:val="20"/>
              </w:rPr>
            </w:pPr>
            <w:r w:rsidRPr="00A317EC">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A317EC" w:rsidRDefault="00986EEE" w:rsidP="000C1BE0">
            <w:pPr>
              <w:spacing w:afterLines="40" w:line="27" w:lineRule="atLeast"/>
              <w:rPr>
                <w:sz w:val="20"/>
                <w:szCs w:val="20"/>
              </w:rPr>
            </w:pPr>
            <w:r>
              <w:rPr>
                <w:sz w:val="20"/>
                <w:szCs w:val="20"/>
              </w:rPr>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31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0" w:type="dxa"/>
            <w:gridSpan w:val="2"/>
            <w:shd w:val="clear" w:color="auto" w:fill="auto"/>
          </w:tcPr>
          <w:p w:rsidR="00986EEE" w:rsidRPr="00E2519A" w:rsidRDefault="00986EEE" w:rsidP="000C1BE0">
            <w:pPr>
              <w:spacing w:afterLines="40" w:line="27" w:lineRule="atLeast"/>
              <w:rPr>
                <w:bCs/>
                <w:sz w:val="20"/>
                <w:szCs w:val="20"/>
              </w:rPr>
            </w:pPr>
            <w:r w:rsidRPr="00E2519A">
              <w:rPr>
                <w:bCs/>
                <w:sz w:val="20"/>
                <w:szCs w:val="20"/>
              </w:rPr>
              <w:t>Минимальная площадь земельного участка, на котором разрешается строительство индивидуального жилого дома – 600 кв. м.</w:t>
            </w:r>
          </w:p>
          <w:p w:rsidR="00986EEE" w:rsidRPr="00E2519A" w:rsidRDefault="00986EEE" w:rsidP="000C1BE0">
            <w:pPr>
              <w:spacing w:afterLines="40" w:line="27" w:lineRule="atLeast"/>
              <w:rPr>
                <w:bCs/>
                <w:sz w:val="20"/>
                <w:szCs w:val="20"/>
              </w:rPr>
            </w:pPr>
            <w:r w:rsidRPr="00E2519A">
              <w:rPr>
                <w:bCs/>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E2519A" w:rsidRDefault="00986EEE" w:rsidP="000C1BE0">
            <w:pPr>
              <w:spacing w:afterLines="40" w:line="27" w:lineRule="atLeast"/>
              <w:rPr>
                <w:bCs/>
                <w:sz w:val="20"/>
                <w:szCs w:val="20"/>
              </w:rPr>
            </w:pPr>
            <w:r w:rsidRPr="00E2519A">
              <w:rPr>
                <w:bCs/>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31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shd w:val="clear" w:color="auto" w:fill="auto"/>
          </w:tcPr>
          <w:p w:rsidR="00986EEE" w:rsidRPr="00E2519A" w:rsidRDefault="00986EEE" w:rsidP="000C1BE0">
            <w:pPr>
              <w:spacing w:afterLines="40" w:line="27" w:lineRule="atLeast"/>
              <w:rPr>
                <w:bCs/>
                <w:sz w:val="20"/>
                <w:szCs w:val="20"/>
              </w:rPr>
            </w:pPr>
            <w:r w:rsidRPr="00E2519A">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E2519A" w:rsidRDefault="00986EEE" w:rsidP="000C1BE0">
            <w:pPr>
              <w:spacing w:afterLines="40" w:line="27" w:lineRule="atLeast"/>
              <w:rPr>
                <w:bCs/>
                <w:sz w:val="20"/>
                <w:szCs w:val="20"/>
              </w:rPr>
            </w:pPr>
            <w:r w:rsidRPr="00E2519A">
              <w:rPr>
                <w:bCs/>
                <w:sz w:val="20"/>
                <w:szCs w:val="20"/>
              </w:rPr>
              <w:t>- от красной линии улиц 5 м;</w:t>
            </w:r>
          </w:p>
          <w:p w:rsidR="00986EEE" w:rsidRPr="00E2519A" w:rsidRDefault="00986EEE" w:rsidP="000C1BE0">
            <w:pPr>
              <w:spacing w:afterLines="40" w:line="27" w:lineRule="atLeast"/>
              <w:rPr>
                <w:bCs/>
                <w:sz w:val="20"/>
                <w:szCs w:val="20"/>
              </w:rPr>
            </w:pPr>
            <w:r w:rsidRPr="00E2519A">
              <w:rPr>
                <w:bCs/>
                <w:sz w:val="20"/>
                <w:szCs w:val="20"/>
              </w:rPr>
              <w:t>-  от красной линии переулков (проездов) - 3 м;</w:t>
            </w:r>
          </w:p>
          <w:p w:rsidR="00986EEE" w:rsidRPr="00195D74" w:rsidRDefault="00986EEE" w:rsidP="000C1BE0">
            <w:pPr>
              <w:spacing w:afterLines="40" w:line="27" w:lineRule="atLeast"/>
              <w:rPr>
                <w:bCs/>
              </w:rPr>
            </w:pPr>
            <w:r w:rsidRPr="00E2519A">
              <w:rPr>
                <w:bCs/>
                <w:sz w:val="20"/>
                <w:szCs w:val="20"/>
              </w:rPr>
              <w:t>- от иных границ земельных участков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31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0" w:type="dxa"/>
            <w:gridSpan w:val="2"/>
            <w:shd w:val="clear" w:color="auto" w:fill="auto"/>
          </w:tcPr>
          <w:p w:rsidR="00986EEE" w:rsidRPr="00A56922" w:rsidRDefault="00986EEE" w:rsidP="000C1BE0">
            <w:pPr>
              <w:spacing w:afterLines="40" w:line="27" w:lineRule="atLeast"/>
              <w:rPr>
                <w:bCs/>
                <w:sz w:val="20"/>
                <w:szCs w:val="20"/>
              </w:rPr>
            </w:pPr>
            <w:r w:rsidRPr="00A56922">
              <w:rPr>
                <w:bCs/>
                <w:sz w:val="20"/>
                <w:szCs w:val="20"/>
              </w:rPr>
              <w:t xml:space="preserve">предельное количество этажей – 3 </w:t>
            </w:r>
          </w:p>
          <w:p w:rsidR="00986EEE" w:rsidRPr="00A56922" w:rsidRDefault="00986EEE" w:rsidP="000C1BE0">
            <w:pPr>
              <w:spacing w:afterLines="40" w:line="27" w:lineRule="atLeast"/>
              <w:rPr>
                <w:bCs/>
                <w:sz w:val="20"/>
                <w:szCs w:val="20"/>
              </w:rPr>
            </w:pPr>
            <w:r w:rsidRPr="00A56922">
              <w:rPr>
                <w:bCs/>
                <w:sz w:val="20"/>
                <w:szCs w:val="20"/>
              </w:rPr>
              <w:t>- предельная высота зданий, строений</w:t>
            </w:r>
            <w:r>
              <w:rPr>
                <w:bCs/>
                <w:sz w:val="20"/>
                <w:szCs w:val="20"/>
              </w:rPr>
              <w:t>, сооружений – 20м.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319"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195D74">
              <w:rPr>
                <w:sz w:val="20"/>
                <w:szCs w:val="20"/>
              </w:rPr>
              <w:lastRenderedPageBreak/>
              <w:t>застроена, ко всей площади земельного участка</w:t>
            </w:r>
          </w:p>
        </w:tc>
        <w:tc>
          <w:tcPr>
            <w:tcW w:w="4320" w:type="dxa"/>
            <w:gridSpan w:val="2"/>
            <w:shd w:val="clear" w:color="auto" w:fill="auto"/>
          </w:tcPr>
          <w:p w:rsidR="00986EEE" w:rsidRPr="00A56922" w:rsidRDefault="00986EEE" w:rsidP="000C1BE0">
            <w:pPr>
              <w:spacing w:afterLines="40" w:line="27" w:lineRule="atLeast"/>
              <w:rPr>
                <w:bCs/>
                <w:sz w:val="20"/>
                <w:szCs w:val="20"/>
              </w:rPr>
            </w:pPr>
            <w:r w:rsidRPr="00A56922">
              <w:rPr>
                <w:bCs/>
                <w:sz w:val="20"/>
                <w:szCs w:val="20"/>
              </w:rPr>
              <w:lastRenderedPageBreak/>
              <w:t xml:space="preserve">максимальный процент застройки в границах земельного участка, определяемый как отношение суммарной площади земельного </w:t>
            </w:r>
            <w:r w:rsidRPr="00A56922">
              <w:rPr>
                <w:bCs/>
                <w:sz w:val="20"/>
                <w:szCs w:val="20"/>
              </w:rPr>
              <w:lastRenderedPageBreak/>
              <w:t>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0C1BE0">
            <w:pPr>
              <w:spacing w:afterLines="40" w:line="27" w:lineRule="atLeast"/>
              <w:rPr>
                <w:sz w:val="20"/>
                <w:szCs w:val="20"/>
              </w:rPr>
            </w:pPr>
            <w:r w:rsidRPr="00B13199">
              <w:rPr>
                <w:sz w:val="20"/>
                <w:szCs w:val="20"/>
              </w:rPr>
              <w:t>Жилой дом размещается на земельном участке, предоставленном в границах населенного пункта.</w:t>
            </w:r>
          </w:p>
          <w:p w:rsidR="00986EEE" w:rsidRPr="00195D74" w:rsidRDefault="00986EEE" w:rsidP="000C1BE0">
            <w:pPr>
              <w:spacing w:afterLines="40" w:line="27" w:lineRule="atLeast"/>
              <w:rPr>
                <w:sz w:val="20"/>
                <w:szCs w:val="20"/>
              </w:rPr>
            </w:pPr>
            <w:r w:rsidRPr="00195D74">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Default="00986EEE" w:rsidP="000C1BE0">
      <w:pPr>
        <w:spacing w:afterLines="40" w:line="27" w:lineRule="atLeast"/>
      </w:pPr>
      <w:r>
        <w:t>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0"/>
        <w:gridCol w:w="2409"/>
        <w:gridCol w:w="1789"/>
        <w:gridCol w:w="2631"/>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8"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31"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10"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09"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9"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1"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10" w:type="dxa"/>
            <w:shd w:val="clear" w:color="auto" w:fill="auto"/>
          </w:tcPr>
          <w:p w:rsidR="00986EEE" w:rsidRPr="00F41002" w:rsidRDefault="00986EEE" w:rsidP="001B4646">
            <w:pPr>
              <w:spacing w:after="40" w:line="27" w:lineRule="atLeast"/>
              <w:rPr>
                <w:sz w:val="20"/>
                <w:szCs w:val="20"/>
              </w:rPr>
            </w:pPr>
            <w:r w:rsidRPr="000508F1">
              <w:rPr>
                <w:sz w:val="20"/>
                <w:szCs w:val="20"/>
              </w:rPr>
              <w:t>Улично-дорожная сеть</w:t>
            </w:r>
          </w:p>
        </w:tc>
        <w:tc>
          <w:tcPr>
            <w:tcW w:w="2409" w:type="dxa"/>
            <w:shd w:val="clear" w:color="auto" w:fill="auto"/>
          </w:tcPr>
          <w:p w:rsidR="00986EEE" w:rsidRPr="000508F1" w:rsidRDefault="00986EEE" w:rsidP="001B4646">
            <w:pPr>
              <w:spacing w:after="40" w:line="27" w:lineRule="atLeast"/>
              <w:rPr>
                <w:sz w:val="20"/>
                <w:szCs w:val="20"/>
              </w:rPr>
            </w:pPr>
            <w:r w:rsidRPr="000508F1">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0508F1">
              <w:rPr>
                <w:sz w:val="20"/>
                <w:szCs w:val="20"/>
              </w:rPr>
              <w:t>велотранспортной</w:t>
            </w:r>
            <w:proofErr w:type="spellEnd"/>
            <w:r w:rsidRPr="000508F1">
              <w:rPr>
                <w:sz w:val="20"/>
                <w:szCs w:val="20"/>
              </w:rPr>
              <w:t xml:space="preserve"> и инженерной инфраструктуры;</w:t>
            </w:r>
            <w:r w:rsidRPr="000508F1">
              <w:rPr>
                <w:sz w:val="20"/>
                <w:szCs w:val="20"/>
              </w:rPr>
              <w:cr/>
            </w:r>
          </w:p>
          <w:p w:rsidR="00986EEE" w:rsidRPr="00F41002" w:rsidRDefault="00986EEE" w:rsidP="001B4646">
            <w:pPr>
              <w:spacing w:after="40" w:line="27" w:lineRule="atLeast"/>
              <w:rPr>
                <w:sz w:val="20"/>
                <w:szCs w:val="20"/>
              </w:rPr>
            </w:pPr>
            <w:r w:rsidRPr="000508F1">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89" w:type="dxa"/>
            <w:shd w:val="clear" w:color="auto" w:fill="auto"/>
          </w:tcPr>
          <w:p w:rsidR="00986EEE" w:rsidRPr="00F41002" w:rsidRDefault="00986EEE" w:rsidP="001B4646">
            <w:pPr>
              <w:spacing w:after="40" w:line="27" w:lineRule="atLeast"/>
              <w:rPr>
                <w:sz w:val="20"/>
                <w:szCs w:val="20"/>
              </w:rPr>
            </w:pPr>
            <w:r w:rsidRPr="000508F1">
              <w:rPr>
                <w:sz w:val="20"/>
                <w:szCs w:val="20"/>
              </w:rPr>
              <w:t>12.0.1</w:t>
            </w:r>
          </w:p>
        </w:tc>
        <w:tc>
          <w:tcPr>
            <w:tcW w:w="2631" w:type="dxa"/>
            <w:shd w:val="clear" w:color="auto" w:fill="auto"/>
          </w:tcPr>
          <w:p w:rsidR="00986EEE" w:rsidRPr="000508F1" w:rsidRDefault="00986EEE" w:rsidP="001B4646">
            <w:pPr>
              <w:ind w:firstLine="34"/>
              <w:rPr>
                <w:sz w:val="20"/>
                <w:szCs w:val="20"/>
              </w:rPr>
            </w:pPr>
            <w:r w:rsidRPr="000508F1">
              <w:rPr>
                <w:sz w:val="20"/>
                <w:szCs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0508F1">
              <w:rPr>
                <w:sz w:val="20"/>
                <w:szCs w:val="20"/>
              </w:rPr>
              <w:t>велотранспортной</w:t>
            </w:r>
            <w:proofErr w:type="spellEnd"/>
            <w:r w:rsidRPr="000508F1">
              <w:rPr>
                <w:sz w:val="20"/>
                <w:szCs w:val="20"/>
              </w:rPr>
              <w:t xml:space="preserve"> и инженерной инфраструктуры</w:t>
            </w:r>
          </w:p>
          <w:p w:rsidR="00986EEE" w:rsidRDefault="00986EEE" w:rsidP="000C1BE0">
            <w:pPr>
              <w:spacing w:afterLines="40" w:line="27" w:lineRule="atLeast"/>
              <w:rPr>
                <w:sz w:val="20"/>
                <w:szCs w:val="20"/>
              </w:rPr>
            </w:pPr>
          </w:p>
        </w:tc>
      </w:tr>
      <w:tr w:rsidR="00986EEE" w:rsidRPr="00195D74" w:rsidTr="001B4646">
        <w:tc>
          <w:tcPr>
            <w:tcW w:w="567" w:type="dxa"/>
          </w:tcPr>
          <w:p w:rsidR="00986EEE" w:rsidRPr="000508F1" w:rsidRDefault="00986EEE" w:rsidP="001B4646">
            <w:pPr>
              <w:spacing w:after="40" w:line="27" w:lineRule="atLeast"/>
              <w:rPr>
                <w:sz w:val="20"/>
                <w:szCs w:val="20"/>
              </w:rPr>
            </w:pPr>
            <w:r>
              <w:rPr>
                <w:sz w:val="20"/>
                <w:szCs w:val="20"/>
              </w:rPr>
              <w:t>2</w:t>
            </w:r>
          </w:p>
        </w:tc>
        <w:tc>
          <w:tcPr>
            <w:tcW w:w="2810" w:type="dxa"/>
            <w:shd w:val="clear" w:color="auto" w:fill="auto"/>
          </w:tcPr>
          <w:p w:rsidR="00986EEE" w:rsidRPr="00F41002" w:rsidRDefault="00986EEE" w:rsidP="001B4646">
            <w:pPr>
              <w:spacing w:after="40" w:line="27" w:lineRule="atLeast"/>
              <w:rPr>
                <w:sz w:val="20"/>
                <w:szCs w:val="20"/>
              </w:rPr>
            </w:pPr>
            <w:r w:rsidRPr="000508F1">
              <w:rPr>
                <w:sz w:val="20"/>
                <w:szCs w:val="20"/>
              </w:rPr>
              <w:t>Благоустройство территории</w:t>
            </w:r>
          </w:p>
        </w:tc>
        <w:tc>
          <w:tcPr>
            <w:tcW w:w="2409" w:type="dxa"/>
            <w:shd w:val="clear" w:color="auto" w:fill="auto"/>
          </w:tcPr>
          <w:p w:rsidR="00986EEE" w:rsidRPr="00F41002" w:rsidRDefault="00986EEE" w:rsidP="001B4646">
            <w:pPr>
              <w:spacing w:after="40" w:line="27" w:lineRule="atLeast"/>
              <w:rPr>
                <w:sz w:val="20"/>
                <w:szCs w:val="20"/>
              </w:rPr>
            </w:pPr>
            <w:r w:rsidRPr="000508F1">
              <w:rPr>
                <w:sz w:val="20"/>
                <w:szCs w:val="20"/>
              </w:rPr>
              <w:t xml:space="preserve">Размещение декоративных, технических, планировочных, конструктивных устройств, элементов озеленения, различных </w:t>
            </w:r>
            <w:r w:rsidRPr="000508F1">
              <w:rPr>
                <w:sz w:val="20"/>
                <w:szCs w:val="20"/>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9" w:type="dxa"/>
            <w:shd w:val="clear" w:color="auto" w:fill="auto"/>
          </w:tcPr>
          <w:p w:rsidR="00986EEE" w:rsidRPr="00F41002" w:rsidRDefault="00986EEE" w:rsidP="001B4646">
            <w:pPr>
              <w:spacing w:after="40" w:line="27" w:lineRule="atLeast"/>
              <w:rPr>
                <w:sz w:val="20"/>
                <w:szCs w:val="20"/>
              </w:rPr>
            </w:pPr>
            <w:r w:rsidRPr="000508F1">
              <w:rPr>
                <w:sz w:val="20"/>
                <w:szCs w:val="20"/>
              </w:rPr>
              <w:lastRenderedPageBreak/>
              <w:t>12.0.2</w:t>
            </w:r>
          </w:p>
        </w:tc>
        <w:tc>
          <w:tcPr>
            <w:tcW w:w="2631" w:type="dxa"/>
            <w:shd w:val="clear" w:color="auto" w:fill="auto"/>
          </w:tcPr>
          <w:p w:rsidR="00986EEE" w:rsidRDefault="00986EEE" w:rsidP="000C1BE0">
            <w:pPr>
              <w:spacing w:afterLines="40" w:line="27" w:lineRule="atLeast"/>
              <w:rPr>
                <w:sz w:val="20"/>
                <w:szCs w:val="20"/>
              </w:rPr>
            </w:pPr>
            <w:r w:rsidRPr="000508F1">
              <w:rPr>
                <w:sz w:val="20"/>
                <w:szCs w:val="20"/>
              </w:rPr>
              <w:t>Размещение объектов капитального строительства градостроительным регламентом не устанавливается</w:t>
            </w:r>
          </w:p>
        </w:tc>
      </w:tr>
      <w:tr w:rsidR="00986EEE" w:rsidRPr="00195D74" w:rsidTr="001B4646">
        <w:tc>
          <w:tcPr>
            <w:tcW w:w="567" w:type="dxa"/>
          </w:tcPr>
          <w:p w:rsidR="00986EEE" w:rsidRPr="000508F1"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w:t>
            </w:r>
            <w:r>
              <w:rPr>
                <w:sz w:val="20"/>
                <w:szCs w:val="20"/>
              </w:rPr>
              <w:t>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1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0" w:type="dxa"/>
            <w:gridSpan w:val="2"/>
            <w:shd w:val="clear" w:color="auto" w:fill="auto"/>
          </w:tcPr>
          <w:p w:rsidR="00986EEE" w:rsidRPr="00195D74" w:rsidRDefault="00986EEE" w:rsidP="000C1BE0">
            <w:pPr>
              <w:spacing w:afterLines="40" w:line="27" w:lineRule="atLeast"/>
              <w:rPr>
                <w:bCs/>
              </w:rPr>
            </w:pPr>
            <w:r>
              <w:rPr>
                <w:bCs/>
                <w:sz w:val="20"/>
                <w:szCs w:val="20"/>
              </w:rPr>
              <w:t>Г</w:t>
            </w:r>
            <w:r w:rsidRPr="003B006D">
              <w:rPr>
                <w:bCs/>
                <w:sz w:val="20"/>
                <w:szCs w:val="20"/>
              </w:rPr>
              <w:t>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1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0" w:type="dxa"/>
            <w:gridSpan w:val="2"/>
            <w:shd w:val="clear" w:color="auto" w:fill="auto"/>
          </w:tcPr>
          <w:p w:rsidR="00986EEE" w:rsidRPr="00503715" w:rsidRDefault="00986EEE" w:rsidP="001B4646">
            <w:pPr>
              <w:spacing w:after="40" w:line="27" w:lineRule="atLeast"/>
              <w:rPr>
                <w:sz w:val="20"/>
                <w:szCs w:val="20"/>
              </w:rPr>
            </w:pPr>
            <w:r>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1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0" w:type="dxa"/>
            <w:gridSpan w:val="2"/>
            <w:shd w:val="clear" w:color="auto" w:fill="auto"/>
          </w:tcPr>
          <w:p w:rsidR="00986EEE" w:rsidRPr="00047392" w:rsidRDefault="00986EEE" w:rsidP="001B4646">
            <w:pPr>
              <w:spacing w:after="40" w:line="27" w:lineRule="atLeast"/>
              <w:rPr>
                <w:sz w:val="20"/>
                <w:szCs w:val="20"/>
              </w:rPr>
            </w:pPr>
            <w:r>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19"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0" w:type="dxa"/>
            <w:gridSpan w:val="2"/>
            <w:shd w:val="clear" w:color="auto" w:fill="auto"/>
          </w:tcPr>
          <w:p w:rsidR="00986EEE" w:rsidRPr="00195D74" w:rsidRDefault="00986EEE" w:rsidP="000C1BE0">
            <w:pPr>
              <w:spacing w:afterLines="40" w:line="27" w:lineRule="atLeast"/>
              <w:rPr>
                <w:bCs/>
              </w:rPr>
            </w:pPr>
            <w:r>
              <w:rPr>
                <w:sz w:val="20"/>
                <w:szCs w:val="20"/>
              </w:rPr>
              <w:t>Градостроительным регламентом не устанавливается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77E41" w:rsidRDefault="00986EEE" w:rsidP="000C1BE0">
            <w:pPr>
              <w:spacing w:afterLines="40" w:line="27" w:lineRule="atLeast"/>
              <w:rPr>
                <w:bCs/>
                <w:sz w:val="20"/>
                <w:szCs w:val="20"/>
              </w:rPr>
            </w:pPr>
            <w:r w:rsidRPr="00177E41">
              <w:rPr>
                <w:bCs/>
                <w:sz w:val="20"/>
                <w:szCs w:val="20"/>
              </w:rPr>
              <w:t>Градостроительным регламентом не устанавливаются</w:t>
            </w:r>
          </w:p>
        </w:tc>
      </w:tr>
    </w:tbl>
    <w:p w:rsidR="00986EEE" w:rsidRDefault="00986EEE" w:rsidP="000C1BE0">
      <w:pPr>
        <w:spacing w:afterLines="40" w:line="27" w:lineRule="atLeast"/>
      </w:pPr>
      <w:r>
        <w:t>2.4.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9"/>
        <w:gridCol w:w="2414"/>
        <w:gridCol w:w="1802"/>
        <w:gridCol w:w="2594"/>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5"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94"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29"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14"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2"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4"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29" w:type="dxa"/>
            <w:shd w:val="clear" w:color="auto" w:fill="auto"/>
          </w:tcPr>
          <w:p w:rsidR="00986EEE" w:rsidRPr="00195D74" w:rsidRDefault="00986EEE" w:rsidP="001B4646">
            <w:pPr>
              <w:spacing w:after="40" w:line="27" w:lineRule="atLeast"/>
              <w:rPr>
                <w:sz w:val="20"/>
                <w:szCs w:val="20"/>
              </w:rPr>
            </w:pPr>
            <w:r w:rsidRPr="00DE17BF">
              <w:rPr>
                <w:sz w:val="20"/>
                <w:szCs w:val="20"/>
              </w:rPr>
              <w:t>Хранение автотранспорта</w:t>
            </w:r>
          </w:p>
        </w:tc>
        <w:tc>
          <w:tcPr>
            <w:tcW w:w="2414" w:type="dxa"/>
            <w:shd w:val="clear" w:color="auto" w:fill="auto"/>
          </w:tcPr>
          <w:p w:rsidR="00986EEE" w:rsidRPr="00195D74" w:rsidRDefault="00986EEE" w:rsidP="001B4646">
            <w:pPr>
              <w:spacing w:after="40" w:line="27" w:lineRule="atLeast"/>
              <w:rPr>
                <w:sz w:val="20"/>
                <w:szCs w:val="20"/>
              </w:rPr>
            </w:pPr>
            <w:r w:rsidRPr="00D2007E">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2007E">
              <w:rPr>
                <w:sz w:val="20"/>
                <w:szCs w:val="20"/>
              </w:rPr>
              <w:t>машино-места</w:t>
            </w:r>
            <w:proofErr w:type="spellEnd"/>
            <w:r w:rsidRPr="00D2007E">
              <w:rPr>
                <w:sz w:val="20"/>
                <w:szCs w:val="20"/>
              </w:rPr>
              <w:t xml:space="preserve">, за исключением гаражей, размещение которых предусмотрено содержанием вида разрешенного использования с кодом </w:t>
            </w:r>
            <w:r w:rsidRPr="00D2007E">
              <w:rPr>
                <w:sz w:val="20"/>
                <w:szCs w:val="20"/>
              </w:rPr>
              <w:lastRenderedPageBreak/>
              <w:t>4.9</w:t>
            </w:r>
          </w:p>
        </w:tc>
        <w:tc>
          <w:tcPr>
            <w:tcW w:w="1802" w:type="dxa"/>
            <w:shd w:val="clear" w:color="auto" w:fill="auto"/>
          </w:tcPr>
          <w:p w:rsidR="00986EEE" w:rsidRPr="00195D74" w:rsidRDefault="00986EEE" w:rsidP="001B4646">
            <w:pPr>
              <w:spacing w:after="40" w:line="27" w:lineRule="atLeast"/>
              <w:rPr>
                <w:sz w:val="20"/>
                <w:szCs w:val="20"/>
              </w:rPr>
            </w:pPr>
            <w:r w:rsidRPr="00D2007E">
              <w:rPr>
                <w:sz w:val="20"/>
                <w:szCs w:val="20"/>
              </w:rPr>
              <w:lastRenderedPageBreak/>
              <w:t>2.7.1</w:t>
            </w:r>
          </w:p>
        </w:tc>
        <w:tc>
          <w:tcPr>
            <w:tcW w:w="2594" w:type="dxa"/>
            <w:shd w:val="clear" w:color="auto" w:fill="auto"/>
          </w:tcPr>
          <w:p w:rsidR="00986EEE" w:rsidRDefault="00986EEE" w:rsidP="000C1BE0">
            <w:pPr>
              <w:spacing w:afterLines="40" w:line="27" w:lineRule="atLeast"/>
              <w:rPr>
                <w:sz w:val="20"/>
                <w:szCs w:val="20"/>
              </w:rPr>
            </w:pPr>
            <w:r>
              <w:rPr>
                <w:sz w:val="20"/>
                <w:szCs w:val="20"/>
              </w:rPr>
              <w:t>Индивидуальный гараж</w:t>
            </w:r>
          </w:p>
          <w:p w:rsidR="00986EEE" w:rsidRDefault="00986EEE" w:rsidP="000C1BE0">
            <w:pPr>
              <w:spacing w:afterLines="40" w:line="27" w:lineRule="atLeast"/>
              <w:rPr>
                <w:sz w:val="20"/>
                <w:szCs w:val="20"/>
              </w:rPr>
            </w:pPr>
            <w:r>
              <w:rPr>
                <w:sz w:val="20"/>
                <w:szCs w:val="20"/>
              </w:rPr>
              <w:t>Коллективный гараж</w:t>
            </w:r>
          </w:p>
          <w:p w:rsidR="00986EEE" w:rsidRPr="00195D74" w:rsidRDefault="00986EEE" w:rsidP="000C1BE0">
            <w:pPr>
              <w:spacing w:afterLines="40" w:line="27" w:lineRule="atLeast"/>
              <w:rPr>
                <w:sz w:val="20"/>
                <w:szCs w:val="20"/>
              </w:rPr>
            </w:pPr>
            <w:r>
              <w:rPr>
                <w:sz w:val="20"/>
                <w:szCs w:val="20"/>
              </w:rPr>
              <w:t>Гаражный комплекс</w:t>
            </w:r>
          </w:p>
        </w:tc>
      </w:tr>
      <w:tr w:rsidR="00986EEE" w:rsidRPr="00195D74" w:rsidTr="001B4646">
        <w:tc>
          <w:tcPr>
            <w:tcW w:w="567" w:type="dxa"/>
          </w:tcPr>
          <w:p w:rsidR="00986EEE" w:rsidRPr="00DE17BF"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4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6" w:type="dxa"/>
            <w:gridSpan w:val="2"/>
            <w:shd w:val="clear" w:color="auto" w:fill="auto"/>
          </w:tcPr>
          <w:p w:rsidR="00986EEE" w:rsidRPr="000C5137" w:rsidRDefault="00986EEE" w:rsidP="000C1BE0">
            <w:pPr>
              <w:spacing w:afterLines="40" w:line="27" w:lineRule="atLeast"/>
              <w:rPr>
                <w:bCs/>
                <w:sz w:val="20"/>
                <w:szCs w:val="20"/>
              </w:rPr>
            </w:pPr>
            <w:r w:rsidRPr="003B006D">
              <w:rPr>
                <w:bCs/>
              </w:rPr>
              <w:t xml:space="preserve"> </w:t>
            </w:r>
            <w:r w:rsidRPr="003B006D">
              <w:rPr>
                <w:bCs/>
                <w:sz w:val="20"/>
                <w:szCs w:val="20"/>
              </w:rPr>
              <w:t>градостроительным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43"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shd w:val="clear" w:color="auto" w:fill="auto"/>
          </w:tcPr>
          <w:p w:rsidR="00986EEE" w:rsidRPr="00A94734" w:rsidRDefault="00986EEE" w:rsidP="000C1BE0">
            <w:pPr>
              <w:spacing w:afterLines="40" w:line="27" w:lineRule="atLeast"/>
              <w:rPr>
                <w:bCs/>
                <w:sz w:val="20"/>
                <w:szCs w:val="20"/>
              </w:rPr>
            </w:pPr>
            <w:r w:rsidRPr="00A94734">
              <w:rPr>
                <w:bCs/>
                <w:sz w:val="20"/>
                <w:szCs w:val="20"/>
              </w:rPr>
              <w:t xml:space="preserve"> градостроительным регламентом не устанавливаются.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4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6" w:type="dxa"/>
            <w:gridSpan w:val="2"/>
            <w:shd w:val="clear" w:color="auto" w:fill="auto"/>
          </w:tcPr>
          <w:p w:rsidR="00986EEE" w:rsidRPr="00A94734" w:rsidRDefault="00986EEE" w:rsidP="000C1BE0">
            <w:pPr>
              <w:spacing w:afterLines="40" w:line="27" w:lineRule="atLeast"/>
              <w:rPr>
                <w:bCs/>
                <w:sz w:val="20"/>
                <w:szCs w:val="20"/>
              </w:rPr>
            </w:pPr>
            <w:r w:rsidRPr="00A94734">
              <w:rPr>
                <w:bCs/>
                <w:sz w:val="20"/>
                <w:szCs w:val="20"/>
              </w:rPr>
              <w:t xml:space="preserve"> градостроительным регламентом не устанавливаются.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43"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shd w:val="clear" w:color="auto" w:fill="auto"/>
          </w:tcPr>
          <w:p w:rsidR="00986EEE" w:rsidRPr="00195D74" w:rsidRDefault="00986EEE" w:rsidP="000C1BE0">
            <w:pPr>
              <w:spacing w:afterLines="40" w:line="27" w:lineRule="atLeast"/>
              <w:rPr>
                <w:bCs/>
              </w:rPr>
            </w:pPr>
            <w:r w:rsidRPr="00A94734">
              <w:rPr>
                <w:bCs/>
                <w:sz w:val="20"/>
                <w:szCs w:val="20"/>
              </w:rPr>
              <w:t xml:space="preserve"> градостроительным регламентом не устанавливаются</w:t>
            </w:r>
            <w:r w:rsidRPr="00A94734">
              <w:rPr>
                <w:bCs/>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0C5137" w:rsidRDefault="00986EEE" w:rsidP="000C1BE0">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Pr="00195D74" w:rsidRDefault="00986EEE" w:rsidP="000C1BE0">
      <w:pPr>
        <w:spacing w:afterLines="40" w:line="27" w:lineRule="atLeast"/>
      </w:pPr>
    </w:p>
    <w:p w:rsidR="00986EEE" w:rsidRDefault="00986EEE" w:rsidP="000C1BE0">
      <w:pPr>
        <w:spacing w:afterLines="40" w:line="27" w:lineRule="atLeast"/>
        <w:rPr>
          <w:b/>
          <w:bCs/>
        </w:rPr>
      </w:pPr>
      <w:r w:rsidRPr="00195D74">
        <w:rPr>
          <w:b/>
          <w:bCs/>
        </w:rPr>
        <w:t>3. Условно разрешенные виды использования земельных участков и объектов капитального строительства</w:t>
      </w:r>
    </w:p>
    <w:p w:rsidR="00986EEE" w:rsidRPr="00C8201C" w:rsidRDefault="00986EEE" w:rsidP="000C1BE0">
      <w:pPr>
        <w:spacing w:afterLines="40" w:line="27" w:lineRule="atLeast"/>
        <w:rPr>
          <w:bCs/>
        </w:rPr>
      </w:pPr>
      <w:r w:rsidRPr="00C8201C">
        <w:rPr>
          <w:bCs/>
        </w:rP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40"/>
        <w:gridCol w:w="2693"/>
        <w:gridCol w:w="1711"/>
        <w:gridCol w:w="2795"/>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44"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795"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440"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693"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11"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95"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Рынки</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1B4646">
            <w:pPr>
              <w:spacing w:after="40" w:line="27" w:lineRule="atLeast"/>
              <w:rPr>
                <w:sz w:val="20"/>
                <w:szCs w:val="20"/>
              </w:rPr>
            </w:pPr>
            <w:r w:rsidRPr="00195D74">
              <w:rPr>
                <w:sz w:val="20"/>
                <w:szCs w:val="20"/>
              </w:rPr>
              <w:t>размещение гаражей и (или) стоянок для автомобилей сотрудников и посетителей рынка</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4.3</w:t>
            </w:r>
          </w:p>
        </w:tc>
        <w:tc>
          <w:tcPr>
            <w:tcW w:w="2795" w:type="dxa"/>
            <w:shd w:val="clear" w:color="auto" w:fill="auto"/>
          </w:tcPr>
          <w:p w:rsidR="00986EEE" w:rsidRDefault="00986EEE" w:rsidP="000C1BE0">
            <w:pPr>
              <w:spacing w:afterLines="40" w:line="27" w:lineRule="atLeast"/>
              <w:rPr>
                <w:sz w:val="20"/>
                <w:szCs w:val="20"/>
              </w:rPr>
            </w:pPr>
            <w:r w:rsidRPr="00195D74">
              <w:rPr>
                <w:sz w:val="20"/>
                <w:szCs w:val="20"/>
              </w:rPr>
              <w:t>Объект, предназначенные для по</w:t>
            </w:r>
            <w:r>
              <w:rPr>
                <w:sz w:val="20"/>
                <w:szCs w:val="20"/>
              </w:rPr>
              <w:t>стоянной или временной торговли,</w:t>
            </w:r>
            <w:r w:rsidRPr="00195D74">
              <w:rPr>
                <w:sz w:val="20"/>
                <w:szCs w:val="20"/>
              </w:rPr>
              <w:t xml:space="preserve"> с учетом того, что каждое из торговых мест не располагает то</w:t>
            </w:r>
            <w:r>
              <w:rPr>
                <w:sz w:val="20"/>
                <w:szCs w:val="20"/>
              </w:rPr>
              <w:t>рговой площадью более 200 кв. м:</w:t>
            </w:r>
          </w:p>
          <w:p w:rsidR="00986EEE" w:rsidRDefault="00986EEE" w:rsidP="000C1BE0">
            <w:pPr>
              <w:spacing w:afterLines="40" w:line="27" w:lineRule="atLeast"/>
              <w:rPr>
                <w:sz w:val="20"/>
                <w:szCs w:val="20"/>
              </w:rPr>
            </w:pPr>
            <w:r>
              <w:rPr>
                <w:sz w:val="20"/>
                <w:szCs w:val="20"/>
              </w:rPr>
              <w:t>- ярмарка;</w:t>
            </w:r>
            <w:r w:rsidRPr="00195D74">
              <w:rPr>
                <w:sz w:val="20"/>
                <w:szCs w:val="20"/>
              </w:rPr>
              <w:t xml:space="preserve"> </w:t>
            </w:r>
          </w:p>
          <w:p w:rsidR="00986EEE" w:rsidRDefault="00986EEE" w:rsidP="000C1BE0">
            <w:pPr>
              <w:spacing w:afterLines="40" w:line="27" w:lineRule="atLeast"/>
              <w:rPr>
                <w:sz w:val="20"/>
                <w:szCs w:val="20"/>
              </w:rPr>
            </w:pPr>
            <w:r>
              <w:rPr>
                <w:sz w:val="20"/>
                <w:szCs w:val="20"/>
              </w:rPr>
              <w:t>- розничный рынок;</w:t>
            </w:r>
            <w:r w:rsidRPr="00195D74">
              <w:rPr>
                <w:sz w:val="20"/>
                <w:szCs w:val="20"/>
              </w:rPr>
              <w:t xml:space="preserve"> </w:t>
            </w:r>
          </w:p>
          <w:p w:rsidR="00986EEE" w:rsidRPr="00195D74" w:rsidRDefault="00986EEE" w:rsidP="000C1BE0">
            <w:pPr>
              <w:spacing w:afterLines="40" w:line="27" w:lineRule="atLeast"/>
              <w:rPr>
                <w:sz w:val="20"/>
                <w:szCs w:val="20"/>
              </w:rPr>
            </w:pPr>
            <w:r>
              <w:rPr>
                <w:sz w:val="20"/>
                <w:szCs w:val="20"/>
              </w:rPr>
              <w:t>- базар.</w:t>
            </w:r>
          </w:p>
          <w:p w:rsidR="00986EEE" w:rsidRPr="00195D74" w:rsidRDefault="00986EEE" w:rsidP="000C1BE0">
            <w:pPr>
              <w:spacing w:afterLines="40" w:line="27" w:lineRule="atLeast"/>
              <w:rPr>
                <w:sz w:val="20"/>
                <w:szCs w:val="20"/>
              </w:rPr>
            </w:pPr>
            <w:r w:rsidRPr="00195D74">
              <w:rPr>
                <w:sz w:val="20"/>
                <w:szCs w:val="20"/>
              </w:rPr>
              <w:t>Гараж и (или) стоянка для автомобил</w:t>
            </w:r>
            <w:r>
              <w:rPr>
                <w:sz w:val="20"/>
                <w:szCs w:val="20"/>
              </w:rPr>
              <w:t>ей сотрудников и посетителей.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440" w:type="dxa"/>
            <w:shd w:val="clear" w:color="auto" w:fill="auto"/>
          </w:tcPr>
          <w:p w:rsidR="00986EEE" w:rsidRPr="00195D74" w:rsidRDefault="00986EEE" w:rsidP="000C1BE0">
            <w:pPr>
              <w:spacing w:afterLines="40" w:line="27" w:lineRule="atLeast"/>
              <w:rPr>
                <w:sz w:val="20"/>
                <w:szCs w:val="20"/>
              </w:rPr>
            </w:pPr>
            <w:r w:rsidRPr="00195D74">
              <w:rPr>
                <w:sz w:val="20"/>
                <w:szCs w:val="20"/>
              </w:rPr>
              <w:t>Магазины</w:t>
            </w:r>
          </w:p>
        </w:tc>
        <w:tc>
          <w:tcPr>
            <w:tcW w:w="2693"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Размещение объектов капитального строительства, предназначенных для продажи товаров, торговая площадь которых составляет </w:t>
            </w:r>
            <w:r w:rsidRPr="00195D74">
              <w:rPr>
                <w:sz w:val="20"/>
                <w:szCs w:val="20"/>
              </w:rPr>
              <w:lastRenderedPageBreak/>
              <w:t>до 5000 кв. м</w:t>
            </w:r>
          </w:p>
        </w:tc>
        <w:tc>
          <w:tcPr>
            <w:tcW w:w="1711"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4.4</w:t>
            </w:r>
          </w:p>
        </w:tc>
        <w:tc>
          <w:tcPr>
            <w:tcW w:w="2795" w:type="dxa"/>
            <w:shd w:val="clear" w:color="auto" w:fill="auto"/>
          </w:tcPr>
          <w:p w:rsidR="00986EEE" w:rsidRPr="00575A4D" w:rsidRDefault="00986EEE" w:rsidP="000C1BE0">
            <w:pPr>
              <w:spacing w:afterLines="40" w:line="27" w:lineRule="atLeast"/>
              <w:rPr>
                <w:sz w:val="20"/>
                <w:szCs w:val="20"/>
              </w:rPr>
            </w:pPr>
            <w:r w:rsidRPr="00575A4D">
              <w:rPr>
                <w:sz w:val="20"/>
                <w:szCs w:val="20"/>
              </w:rPr>
              <w:t>Объект, предназначенные для продажи товаров, торговая площадь которого составляет до 5000 кв. м:</w:t>
            </w:r>
          </w:p>
          <w:p w:rsidR="00986EEE" w:rsidRPr="00575A4D" w:rsidRDefault="00986EEE" w:rsidP="000C1BE0">
            <w:pPr>
              <w:spacing w:afterLines="40" w:line="27" w:lineRule="atLeast"/>
              <w:rPr>
                <w:rFonts w:eastAsia="Calibri"/>
                <w:sz w:val="20"/>
                <w:szCs w:val="20"/>
              </w:rPr>
            </w:pPr>
            <w:r w:rsidRPr="00575A4D">
              <w:rPr>
                <w:sz w:val="20"/>
                <w:szCs w:val="20"/>
              </w:rPr>
              <w:lastRenderedPageBreak/>
              <w:t xml:space="preserve">- </w:t>
            </w:r>
            <w:r w:rsidRPr="00575A4D">
              <w:rPr>
                <w:rFonts w:eastAsia="Calibri"/>
                <w:sz w:val="20"/>
                <w:szCs w:val="20"/>
              </w:rPr>
              <w:t>стационарные магазины;</w:t>
            </w:r>
          </w:p>
          <w:p w:rsidR="00986EEE" w:rsidRPr="00575A4D" w:rsidRDefault="00986EEE" w:rsidP="000C1BE0">
            <w:pPr>
              <w:spacing w:afterLines="40" w:line="27" w:lineRule="atLeast"/>
              <w:rPr>
                <w:rFonts w:eastAsia="Calibri"/>
                <w:sz w:val="20"/>
                <w:szCs w:val="20"/>
              </w:rPr>
            </w:pPr>
            <w:r w:rsidRPr="00575A4D">
              <w:rPr>
                <w:sz w:val="20"/>
                <w:szCs w:val="20"/>
              </w:rPr>
              <w:t xml:space="preserve">- </w:t>
            </w:r>
            <w:r w:rsidRPr="00575A4D">
              <w:rPr>
                <w:rFonts w:eastAsia="Calibri"/>
                <w:sz w:val="20"/>
                <w:szCs w:val="20"/>
              </w:rPr>
              <w:t>торговый павильон (киоск) по продаже продукции общественного питания;</w:t>
            </w:r>
          </w:p>
          <w:p w:rsidR="00986EEE" w:rsidRPr="00195D74" w:rsidRDefault="00986EEE" w:rsidP="000C1BE0">
            <w:pPr>
              <w:spacing w:afterLines="40" w:line="27" w:lineRule="atLeast"/>
              <w:rPr>
                <w:sz w:val="20"/>
                <w:szCs w:val="20"/>
              </w:rPr>
            </w:pPr>
            <w:r w:rsidRPr="00575A4D">
              <w:rPr>
                <w:rFonts w:eastAsia="Calibri"/>
                <w:sz w:val="20"/>
                <w:szCs w:val="20"/>
              </w:rPr>
              <w:t>- торговый павильон (киоск) по продаже печатной продукции.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3</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795" w:type="dxa"/>
            <w:shd w:val="clear" w:color="auto" w:fill="auto"/>
          </w:tcPr>
          <w:p w:rsidR="00986EEE" w:rsidRPr="00195D74" w:rsidRDefault="00986EEE" w:rsidP="000C1BE0">
            <w:pPr>
              <w:spacing w:afterLines="40" w:line="27" w:lineRule="atLeast"/>
              <w:rPr>
                <w:sz w:val="20"/>
                <w:szCs w:val="20"/>
              </w:rPr>
            </w:pPr>
            <w:r>
              <w:rPr>
                <w:sz w:val="20"/>
                <w:szCs w:val="20"/>
              </w:rPr>
              <w:t>Церковь.</w:t>
            </w:r>
          </w:p>
          <w:p w:rsidR="00986EEE" w:rsidRPr="00195D74" w:rsidRDefault="00986EEE" w:rsidP="000C1BE0">
            <w:pPr>
              <w:spacing w:afterLines="40" w:line="27" w:lineRule="atLeast"/>
              <w:rPr>
                <w:sz w:val="20"/>
                <w:szCs w:val="20"/>
              </w:rPr>
            </w:pPr>
            <w:r>
              <w:rPr>
                <w:sz w:val="20"/>
                <w:szCs w:val="20"/>
              </w:rPr>
              <w:t>Собор.</w:t>
            </w:r>
          </w:p>
          <w:p w:rsidR="00986EEE" w:rsidRDefault="00986EEE" w:rsidP="000C1BE0">
            <w:pPr>
              <w:spacing w:afterLines="40" w:line="27" w:lineRule="atLeast"/>
              <w:rPr>
                <w:sz w:val="20"/>
                <w:szCs w:val="20"/>
              </w:rPr>
            </w:pPr>
            <w:r>
              <w:rPr>
                <w:sz w:val="20"/>
                <w:szCs w:val="20"/>
              </w:rPr>
              <w:t>Храм.</w:t>
            </w:r>
          </w:p>
          <w:p w:rsidR="00986EEE" w:rsidRPr="00195D74" w:rsidRDefault="00986EEE" w:rsidP="000C1BE0">
            <w:pPr>
              <w:spacing w:afterLines="40" w:line="27" w:lineRule="atLeast"/>
              <w:rPr>
                <w:sz w:val="20"/>
                <w:szCs w:val="20"/>
              </w:rPr>
            </w:pPr>
            <w:r>
              <w:rPr>
                <w:sz w:val="20"/>
                <w:szCs w:val="20"/>
              </w:rPr>
              <w:t>Часовня.</w:t>
            </w:r>
          </w:p>
          <w:p w:rsidR="00986EEE" w:rsidRPr="00195D74" w:rsidRDefault="00986EEE" w:rsidP="000C1BE0">
            <w:pPr>
              <w:spacing w:afterLines="40" w:line="27" w:lineRule="atLeast"/>
              <w:rPr>
                <w:sz w:val="20"/>
                <w:szCs w:val="20"/>
              </w:rPr>
            </w:pPr>
            <w:r>
              <w:rPr>
                <w:sz w:val="20"/>
                <w:szCs w:val="20"/>
              </w:rPr>
              <w:t>Мечеть.</w:t>
            </w:r>
          </w:p>
          <w:p w:rsidR="00986EEE" w:rsidRPr="00195D74" w:rsidRDefault="00986EEE" w:rsidP="000C1BE0">
            <w:pPr>
              <w:spacing w:afterLines="40" w:line="27" w:lineRule="atLeast"/>
              <w:rPr>
                <w:sz w:val="20"/>
                <w:szCs w:val="20"/>
              </w:rPr>
            </w:pPr>
            <w:r>
              <w:rPr>
                <w:sz w:val="20"/>
                <w:szCs w:val="20"/>
              </w:rPr>
              <w:t>Молельный дом.</w:t>
            </w:r>
          </w:p>
          <w:p w:rsidR="00986EEE" w:rsidRPr="00195D74" w:rsidRDefault="00986EEE" w:rsidP="000C1BE0">
            <w:pPr>
              <w:spacing w:afterLines="40" w:line="27" w:lineRule="atLeast"/>
              <w:rPr>
                <w:sz w:val="20"/>
                <w:szCs w:val="20"/>
              </w:rPr>
            </w:pPr>
            <w:r w:rsidRPr="00195D74">
              <w:rPr>
                <w:sz w:val="20"/>
                <w:szCs w:val="20"/>
              </w:rPr>
              <w:t>Синагога.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Природно-познавательный туризм</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86EEE" w:rsidRPr="00195D74" w:rsidRDefault="00986EEE" w:rsidP="001B4646">
            <w:pPr>
              <w:spacing w:after="40" w:line="27" w:lineRule="atLeast"/>
              <w:rPr>
                <w:sz w:val="20"/>
                <w:szCs w:val="20"/>
              </w:rPr>
            </w:pPr>
            <w:r w:rsidRPr="00195D74">
              <w:rPr>
                <w:sz w:val="20"/>
                <w:szCs w:val="20"/>
              </w:rPr>
              <w:t xml:space="preserve">осуществление необходимых природоохранных и </w:t>
            </w:r>
            <w:proofErr w:type="spellStart"/>
            <w:r w:rsidRPr="00195D74">
              <w:rPr>
                <w:sz w:val="20"/>
                <w:szCs w:val="20"/>
              </w:rPr>
              <w:t>природовосстановительных</w:t>
            </w:r>
            <w:proofErr w:type="spellEnd"/>
            <w:r w:rsidRPr="00195D74">
              <w:rPr>
                <w:sz w:val="20"/>
                <w:szCs w:val="20"/>
              </w:rPr>
              <w:t xml:space="preserve"> мероприятий</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5.2</w:t>
            </w:r>
          </w:p>
        </w:tc>
        <w:tc>
          <w:tcPr>
            <w:tcW w:w="2795" w:type="dxa"/>
            <w:shd w:val="clear" w:color="auto" w:fill="auto"/>
          </w:tcPr>
          <w:p w:rsidR="00986EEE" w:rsidRDefault="00986EEE" w:rsidP="000C1BE0">
            <w:pPr>
              <w:spacing w:afterLines="40" w:line="27" w:lineRule="atLeast"/>
              <w:rPr>
                <w:sz w:val="20"/>
                <w:szCs w:val="20"/>
              </w:rPr>
            </w:pPr>
            <w:r>
              <w:rPr>
                <w:sz w:val="20"/>
                <w:szCs w:val="20"/>
              </w:rPr>
              <w:t>Здания и сооружения баз и (или) палаточных лагерей</w:t>
            </w:r>
            <w:r w:rsidRPr="00195D74">
              <w:rPr>
                <w:sz w:val="20"/>
                <w:szCs w:val="20"/>
              </w:rPr>
              <w:t xml:space="preserve"> для проведения походов и экскурсий по ознакомлению с пр</w:t>
            </w:r>
            <w:r>
              <w:rPr>
                <w:sz w:val="20"/>
                <w:szCs w:val="20"/>
              </w:rPr>
              <w:t xml:space="preserve">иродой, пеших и конных прогулок. </w:t>
            </w:r>
            <w:r w:rsidRPr="00195D74">
              <w:rPr>
                <w:sz w:val="20"/>
                <w:szCs w:val="20"/>
              </w:rPr>
              <w:t xml:space="preserve"> </w:t>
            </w:r>
          </w:p>
          <w:p w:rsidR="00986EEE" w:rsidRPr="00195D74" w:rsidRDefault="00986EEE" w:rsidP="000C1BE0">
            <w:pPr>
              <w:spacing w:afterLines="40" w:line="27" w:lineRule="atLeast"/>
              <w:rPr>
                <w:sz w:val="20"/>
                <w:szCs w:val="20"/>
              </w:rPr>
            </w:pPr>
            <w:r w:rsidRPr="00195D74">
              <w:rPr>
                <w:sz w:val="20"/>
                <w:szCs w:val="20"/>
              </w:rPr>
              <w:t>Объект</w:t>
            </w:r>
            <w:r>
              <w:rPr>
                <w:sz w:val="20"/>
                <w:szCs w:val="20"/>
              </w:rPr>
              <w:t>ы, необходимые</w:t>
            </w:r>
            <w:r w:rsidRPr="00195D74">
              <w:rPr>
                <w:sz w:val="20"/>
                <w:szCs w:val="20"/>
              </w:rPr>
              <w:t xml:space="preserve"> для осуществления необходимых природоохранных и </w:t>
            </w:r>
            <w:proofErr w:type="spellStart"/>
            <w:r w:rsidRPr="00195D74">
              <w:rPr>
                <w:sz w:val="20"/>
                <w:szCs w:val="20"/>
              </w:rPr>
              <w:t>природовосстановительных</w:t>
            </w:r>
            <w:proofErr w:type="spellEnd"/>
            <w:r w:rsidRPr="00195D74">
              <w:rPr>
                <w:sz w:val="20"/>
                <w:szCs w:val="20"/>
              </w:rPr>
              <w:t xml:space="preserve"> мероприятий.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440" w:type="dxa"/>
            <w:shd w:val="clear" w:color="auto" w:fill="auto"/>
          </w:tcPr>
          <w:p w:rsidR="00986EEE" w:rsidRPr="00195D74" w:rsidRDefault="00986EEE" w:rsidP="001B4646">
            <w:pPr>
              <w:spacing w:after="40" w:line="27" w:lineRule="atLeast"/>
              <w:rPr>
                <w:sz w:val="20"/>
                <w:szCs w:val="20"/>
              </w:rPr>
            </w:pPr>
            <w:r w:rsidRPr="00195D74">
              <w:rPr>
                <w:sz w:val="20"/>
                <w:szCs w:val="20"/>
              </w:rPr>
              <w:t>Общее пользование водными объектами</w:t>
            </w:r>
          </w:p>
        </w:tc>
        <w:tc>
          <w:tcPr>
            <w:tcW w:w="2693" w:type="dxa"/>
            <w:shd w:val="clear" w:color="auto" w:fill="auto"/>
          </w:tcPr>
          <w:p w:rsidR="00986EEE" w:rsidRPr="00195D74" w:rsidRDefault="00986EEE" w:rsidP="001B4646">
            <w:pPr>
              <w:spacing w:after="40" w:line="27" w:lineRule="atLeast"/>
              <w:rPr>
                <w:sz w:val="20"/>
                <w:szCs w:val="20"/>
              </w:rPr>
            </w:pPr>
            <w:r w:rsidRPr="00195D74">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11" w:type="dxa"/>
            <w:shd w:val="clear" w:color="auto" w:fill="auto"/>
          </w:tcPr>
          <w:p w:rsidR="00986EEE" w:rsidRPr="00195D74" w:rsidRDefault="00986EEE" w:rsidP="001B4646">
            <w:pPr>
              <w:spacing w:after="40" w:line="27" w:lineRule="atLeast"/>
              <w:rPr>
                <w:sz w:val="20"/>
                <w:szCs w:val="20"/>
              </w:rPr>
            </w:pPr>
            <w:r w:rsidRPr="00195D74">
              <w:rPr>
                <w:sz w:val="20"/>
                <w:szCs w:val="20"/>
              </w:rPr>
              <w:t>11.1</w:t>
            </w:r>
          </w:p>
        </w:tc>
        <w:tc>
          <w:tcPr>
            <w:tcW w:w="2795"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7</w:t>
            </w:r>
          </w:p>
        </w:tc>
        <w:tc>
          <w:tcPr>
            <w:tcW w:w="513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06"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133"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0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513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06"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5133"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06"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3"/>
        <w:gridCol w:w="2483"/>
        <w:gridCol w:w="1776"/>
        <w:gridCol w:w="2607"/>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2"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07"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73"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83"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6"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7"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607"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Объекты, необходимые для осуществления следующих видов деятельности: </w:t>
            </w:r>
          </w:p>
          <w:p w:rsidR="00986EEE" w:rsidRPr="00195D74" w:rsidRDefault="00986EEE" w:rsidP="000C1BE0">
            <w:pPr>
              <w:spacing w:afterLines="40" w:line="27" w:lineRule="atLeast"/>
              <w:rPr>
                <w:sz w:val="20"/>
                <w:szCs w:val="20"/>
              </w:rPr>
            </w:pPr>
            <w:r>
              <w:rPr>
                <w:sz w:val="20"/>
                <w:szCs w:val="20"/>
              </w:rPr>
              <w:t>- с</w:t>
            </w:r>
            <w:r w:rsidRPr="00195D74">
              <w:rPr>
                <w:sz w:val="20"/>
                <w:szCs w:val="20"/>
              </w:rPr>
              <w:t xml:space="preserve">клады, перегрузка пищевых продуктов (мясных, молочных, кондитерских), овощей, фруктов, напитков и др.; </w:t>
            </w:r>
          </w:p>
          <w:p w:rsidR="00986EEE" w:rsidRDefault="00986EEE" w:rsidP="000C1BE0">
            <w:pPr>
              <w:spacing w:afterLines="40" w:line="27" w:lineRule="atLeast"/>
              <w:rPr>
                <w:sz w:val="20"/>
                <w:szCs w:val="20"/>
              </w:rPr>
            </w:pPr>
            <w:r>
              <w:rPr>
                <w:sz w:val="20"/>
                <w:szCs w:val="20"/>
              </w:rPr>
              <w:t>- с</w:t>
            </w:r>
            <w:r w:rsidRPr="00195D74">
              <w:rPr>
                <w:sz w:val="20"/>
                <w:szCs w:val="20"/>
              </w:rPr>
              <w:t>клады, перегрузка и хранение утильсырья без переработки.</w:t>
            </w:r>
          </w:p>
          <w:p w:rsidR="00986EEE" w:rsidRPr="006E31E2" w:rsidRDefault="00986EEE" w:rsidP="000C1BE0">
            <w:pPr>
              <w:spacing w:afterLines="40" w:line="27" w:lineRule="atLeast"/>
              <w:rPr>
                <w:sz w:val="20"/>
                <w:szCs w:val="20"/>
              </w:rPr>
            </w:pPr>
            <w:r>
              <w:rPr>
                <w:sz w:val="20"/>
                <w:szCs w:val="20"/>
              </w:rPr>
              <w:t>Склады с углем.</w:t>
            </w:r>
          </w:p>
          <w:p w:rsidR="00986EEE" w:rsidRPr="00195D74" w:rsidRDefault="00986EEE" w:rsidP="000C1BE0">
            <w:pPr>
              <w:spacing w:afterLines="40" w:line="27" w:lineRule="atLeast"/>
              <w:rPr>
                <w:sz w:val="20"/>
                <w:szCs w:val="20"/>
              </w:rPr>
            </w:pPr>
            <w:r w:rsidRPr="006E31E2">
              <w:rPr>
                <w:sz w:val="20"/>
                <w:szCs w:val="20"/>
              </w:rPr>
              <w:t>Склады дров.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Складские площадки</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Временное хранение, </w:t>
            </w:r>
            <w:r w:rsidRPr="00195D74">
              <w:rPr>
                <w:sz w:val="20"/>
                <w:szCs w:val="20"/>
              </w:rPr>
              <w:lastRenderedPageBreak/>
              <w:t>распределение и перевалка грузов (за исключением хранения стратегических запасов) на открытом воздухе</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6.9.1</w:t>
            </w:r>
          </w:p>
        </w:tc>
        <w:tc>
          <w:tcPr>
            <w:tcW w:w="2607"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Объекты, необходимые </w:t>
            </w:r>
            <w:r w:rsidRPr="00195D74">
              <w:rPr>
                <w:sz w:val="20"/>
                <w:szCs w:val="20"/>
              </w:rPr>
              <w:lastRenderedPageBreak/>
              <w:t xml:space="preserve">для осуществления следующих видов деятельности: </w:t>
            </w:r>
          </w:p>
          <w:p w:rsidR="00986EEE" w:rsidRPr="00195D74" w:rsidRDefault="00986EEE" w:rsidP="000C1BE0">
            <w:pPr>
              <w:spacing w:afterLines="40" w:line="27" w:lineRule="atLeast"/>
              <w:rPr>
                <w:sz w:val="20"/>
                <w:szCs w:val="20"/>
              </w:rPr>
            </w:pPr>
            <w:r>
              <w:rPr>
                <w:sz w:val="20"/>
                <w:szCs w:val="20"/>
              </w:rPr>
              <w:t>- о</w:t>
            </w:r>
            <w:r w:rsidRPr="00195D74">
              <w:rPr>
                <w:sz w:val="20"/>
                <w:szCs w:val="20"/>
              </w:rPr>
              <w:t xml:space="preserve">ткрытые склады и перегрузка увлажненных минерально-строительных материалов (песка, гравия, щебня, камней и др.); </w:t>
            </w:r>
          </w:p>
          <w:p w:rsidR="00986EEE" w:rsidRPr="00195D74" w:rsidRDefault="00986EEE" w:rsidP="000C1BE0">
            <w:pPr>
              <w:spacing w:afterLines="40" w:line="27" w:lineRule="atLeast"/>
              <w:rPr>
                <w:sz w:val="20"/>
                <w:szCs w:val="20"/>
              </w:rPr>
            </w:pPr>
            <w:r>
              <w:rPr>
                <w:sz w:val="20"/>
                <w:szCs w:val="20"/>
              </w:rPr>
              <w:t>- у</w:t>
            </w:r>
            <w:r w:rsidRPr="00195D74">
              <w:rPr>
                <w:sz w:val="20"/>
                <w:szCs w:val="20"/>
              </w:rPr>
              <w:t xml:space="preserve">частки хранения и перегрузки прессованного жмыха, сена, соломы, табачно-махорочных изделий и др.; </w:t>
            </w:r>
          </w:p>
          <w:p w:rsidR="00986EEE" w:rsidRPr="00195D74" w:rsidRDefault="00986EEE" w:rsidP="000C1BE0">
            <w:pPr>
              <w:spacing w:afterLines="40" w:line="27" w:lineRule="atLeast"/>
              <w:rPr>
                <w:sz w:val="20"/>
                <w:szCs w:val="20"/>
              </w:rPr>
            </w:pPr>
            <w:r>
              <w:rPr>
                <w:sz w:val="20"/>
                <w:szCs w:val="20"/>
              </w:rPr>
              <w:t>- у</w:t>
            </w:r>
            <w:r w:rsidRPr="00195D74">
              <w:rPr>
                <w:sz w:val="20"/>
                <w:szCs w:val="20"/>
              </w:rPr>
              <w:t>частки хранения и налива пищ</w:t>
            </w:r>
            <w:r>
              <w:rPr>
                <w:sz w:val="20"/>
                <w:szCs w:val="20"/>
              </w:rPr>
              <w:t>евых грузов (вино, масло, соки)</w:t>
            </w:r>
            <w:r w:rsidRPr="00195D74">
              <w:rPr>
                <w:sz w:val="20"/>
                <w:szCs w:val="20"/>
              </w:rPr>
              <w:t xml:space="preserve">; </w:t>
            </w:r>
          </w:p>
          <w:p w:rsidR="00986EEE" w:rsidRDefault="00986EEE" w:rsidP="000C1BE0">
            <w:pPr>
              <w:spacing w:afterLines="40" w:line="27" w:lineRule="atLeast"/>
              <w:rPr>
                <w:sz w:val="20"/>
                <w:szCs w:val="20"/>
              </w:rPr>
            </w:pPr>
            <w:r>
              <w:rPr>
                <w:sz w:val="20"/>
                <w:szCs w:val="20"/>
              </w:rPr>
              <w:t>- у</w:t>
            </w:r>
            <w:r w:rsidRPr="00195D74">
              <w:rPr>
                <w:sz w:val="20"/>
                <w:szCs w:val="20"/>
              </w:rPr>
              <w:t>частки разгрузки и погрузки рефрижераторных вагонов.</w:t>
            </w:r>
          </w:p>
          <w:p w:rsidR="00986EEE" w:rsidRPr="006E31E2" w:rsidRDefault="00986EEE" w:rsidP="000C1BE0">
            <w:pPr>
              <w:spacing w:afterLines="40" w:line="27" w:lineRule="atLeast"/>
              <w:rPr>
                <w:sz w:val="20"/>
                <w:szCs w:val="20"/>
              </w:rPr>
            </w:pPr>
            <w:r>
              <w:rPr>
                <w:sz w:val="20"/>
                <w:szCs w:val="20"/>
              </w:rPr>
              <w:t>Склады с углем.</w:t>
            </w:r>
          </w:p>
          <w:p w:rsidR="00986EEE" w:rsidRPr="00195D74" w:rsidRDefault="00986EEE" w:rsidP="000C1BE0">
            <w:pPr>
              <w:spacing w:afterLines="40" w:line="27" w:lineRule="atLeast"/>
              <w:rPr>
                <w:sz w:val="20"/>
                <w:szCs w:val="20"/>
              </w:rPr>
            </w:pPr>
            <w:r w:rsidRPr="006E31E2">
              <w:rPr>
                <w:sz w:val="20"/>
                <w:szCs w:val="20"/>
              </w:rPr>
              <w:t>Склады дров.</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Ритуальная деятельность</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кладбищ, крематориев и мест захоронения;</w:t>
            </w:r>
          </w:p>
          <w:p w:rsidR="00986EEE" w:rsidRPr="00195D74" w:rsidRDefault="00986EEE" w:rsidP="001B4646">
            <w:pPr>
              <w:spacing w:after="40" w:line="27" w:lineRule="atLeast"/>
              <w:rPr>
                <w:sz w:val="20"/>
                <w:szCs w:val="20"/>
              </w:rPr>
            </w:pPr>
            <w:r w:rsidRPr="00195D74">
              <w:rPr>
                <w:sz w:val="20"/>
                <w:szCs w:val="20"/>
              </w:rPr>
              <w:t>размещение соответствующих культовых сооружений;</w:t>
            </w:r>
          </w:p>
          <w:p w:rsidR="00986EEE" w:rsidRPr="00195D74" w:rsidRDefault="00986EEE" w:rsidP="001B4646">
            <w:pPr>
              <w:spacing w:after="40" w:line="27" w:lineRule="atLeast"/>
              <w:rPr>
                <w:sz w:val="20"/>
                <w:szCs w:val="20"/>
              </w:rPr>
            </w:pPr>
            <w:r w:rsidRPr="00195D74">
              <w:rPr>
                <w:sz w:val="20"/>
                <w:szCs w:val="20"/>
              </w:rPr>
              <w:t>осуществление деятельности по производству продукции ритуально-обрядового назначения</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12.1</w:t>
            </w:r>
          </w:p>
        </w:tc>
        <w:tc>
          <w:tcPr>
            <w:tcW w:w="2607"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 необходимый для обеспечения функционирования кладбища, крематория</w:t>
            </w:r>
            <w:r>
              <w:rPr>
                <w:sz w:val="20"/>
                <w:szCs w:val="20"/>
              </w:rPr>
              <w:t xml:space="preserve"> и мест захоронения.</w:t>
            </w:r>
          </w:p>
          <w:p w:rsidR="00986EEE" w:rsidRPr="00195D74" w:rsidRDefault="00986EEE" w:rsidP="000C1BE0">
            <w:pPr>
              <w:spacing w:afterLines="40" w:line="27" w:lineRule="atLeast"/>
              <w:rPr>
                <w:sz w:val="20"/>
                <w:szCs w:val="20"/>
              </w:rPr>
            </w:pPr>
            <w:r w:rsidRPr="00195D74">
              <w:rPr>
                <w:sz w:val="20"/>
                <w:szCs w:val="20"/>
              </w:rPr>
              <w:t>К</w:t>
            </w:r>
            <w:r>
              <w:rPr>
                <w:sz w:val="20"/>
                <w:szCs w:val="20"/>
              </w:rPr>
              <w:t>ультовые сооружения.</w:t>
            </w:r>
          </w:p>
          <w:p w:rsidR="00986EEE" w:rsidRPr="00195D74" w:rsidRDefault="00986EEE" w:rsidP="000C1BE0">
            <w:pPr>
              <w:spacing w:afterLines="40" w:line="27" w:lineRule="atLeast"/>
              <w:rPr>
                <w:sz w:val="20"/>
                <w:szCs w:val="20"/>
              </w:rPr>
            </w:pPr>
            <w:r w:rsidRPr="00195D74">
              <w:rPr>
                <w:sz w:val="20"/>
                <w:szCs w:val="20"/>
              </w:rPr>
              <w:t>Объект, необходимый для осуществления деятельности по производству продукции ритуально-обрядового назначения.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607" w:type="dxa"/>
            <w:shd w:val="clear" w:color="auto" w:fill="auto"/>
          </w:tcPr>
          <w:p w:rsidR="00986EEE" w:rsidRDefault="00986EEE" w:rsidP="000C1BE0">
            <w:pPr>
              <w:spacing w:afterLines="40" w:line="27" w:lineRule="atLeast"/>
              <w:rPr>
                <w:sz w:val="20"/>
                <w:szCs w:val="20"/>
              </w:rPr>
            </w:pPr>
            <w:r>
              <w:rPr>
                <w:sz w:val="20"/>
                <w:szCs w:val="20"/>
              </w:rPr>
              <w:t>Автозаправочная станция.</w:t>
            </w:r>
          </w:p>
          <w:p w:rsidR="00986EEE" w:rsidRPr="00195D74" w:rsidRDefault="00986EEE" w:rsidP="000C1BE0">
            <w:pPr>
              <w:spacing w:afterLines="40" w:line="27" w:lineRule="atLeast"/>
              <w:rPr>
                <w:sz w:val="20"/>
                <w:szCs w:val="20"/>
              </w:rPr>
            </w:pPr>
            <w:r w:rsidRPr="007C3102">
              <w:rPr>
                <w:sz w:val="20"/>
                <w:szCs w:val="20"/>
              </w:rPr>
              <w:t>Автомобильная газонаполнительная компре</w:t>
            </w:r>
            <w:r>
              <w:rPr>
                <w:sz w:val="20"/>
                <w:szCs w:val="20"/>
              </w:rPr>
              <w:t>ссорная станция.</w:t>
            </w:r>
          </w:p>
          <w:p w:rsidR="00986EEE" w:rsidRPr="00195D74" w:rsidRDefault="00986EEE" w:rsidP="000C1BE0">
            <w:pPr>
              <w:spacing w:afterLines="40" w:line="27" w:lineRule="atLeast"/>
              <w:rPr>
                <w:sz w:val="20"/>
                <w:szCs w:val="20"/>
              </w:rPr>
            </w:pPr>
            <w:r w:rsidRPr="00195D74">
              <w:rPr>
                <w:sz w:val="20"/>
                <w:szCs w:val="20"/>
              </w:rPr>
              <w:t>Магазин сопутствующей торговли</w:t>
            </w:r>
            <w:r>
              <w:rPr>
                <w:sz w:val="20"/>
                <w:szCs w:val="20"/>
              </w:rPr>
              <w:t>.</w:t>
            </w:r>
          </w:p>
          <w:p w:rsidR="00986EEE" w:rsidRPr="00195D74" w:rsidRDefault="00986EEE" w:rsidP="000C1BE0">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Автомобильные мойки</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автомобильных моек, а также размещение магазинов сопутствующей торговли </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607" w:type="dxa"/>
            <w:shd w:val="clear" w:color="auto" w:fill="auto"/>
          </w:tcPr>
          <w:p w:rsidR="00986EEE" w:rsidRPr="00195D74" w:rsidRDefault="00986EEE" w:rsidP="000C1BE0">
            <w:pPr>
              <w:spacing w:afterLines="40" w:line="27" w:lineRule="atLeast"/>
              <w:rPr>
                <w:sz w:val="20"/>
                <w:szCs w:val="20"/>
              </w:rPr>
            </w:pPr>
            <w:r w:rsidRPr="00195D74">
              <w:rPr>
                <w:sz w:val="20"/>
                <w:szCs w:val="20"/>
              </w:rPr>
              <w:t>Автомобильная мойка;</w:t>
            </w:r>
          </w:p>
          <w:p w:rsidR="00986EEE" w:rsidRPr="00195D74" w:rsidRDefault="00986EEE" w:rsidP="000C1BE0">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77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8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мастерских, предназначенных для ремонта и обслуживания автомобилей, и прочих объектов дорожного </w:t>
            </w:r>
            <w:r w:rsidRPr="00195D74">
              <w:rPr>
                <w:sz w:val="20"/>
                <w:szCs w:val="20"/>
              </w:rPr>
              <w:lastRenderedPageBreak/>
              <w:t>сервиса, а также размещение магазинов сопутствующей торговли</w:t>
            </w:r>
          </w:p>
        </w:tc>
        <w:tc>
          <w:tcPr>
            <w:tcW w:w="177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4.9.1.4</w:t>
            </w:r>
          </w:p>
        </w:tc>
        <w:tc>
          <w:tcPr>
            <w:tcW w:w="2607" w:type="dxa"/>
            <w:shd w:val="clear" w:color="auto" w:fill="auto"/>
          </w:tcPr>
          <w:p w:rsidR="00986EEE" w:rsidRPr="00195D74" w:rsidRDefault="00986EEE" w:rsidP="000C1BE0">
            <w:pPr>
              <w:spacing w:afterLines="40" w:line="27" w:lineRule="atLeast"/>
              <w:rPr>
                <w:sz w:val="20"/>
                <w:szCs w:val="20"/>
              </w:rPr>
            </w:pPr>
            <w:r w:rsidRPr="00195D74">
              <w:rPr>
                <w:sz w:val="20"/>
                <w:szCs w:val="20"/>
              </w:rPr>
              <w:t>Мастерская, предназначенная для ремонта и обслуживания автомобилей;</w:t>
            </w:r>
          </w:p>
          <w:p w:rsidR="00986EEE" w:rsidRPr="00195D74" w:rsidRDefault="00986EEE" w:rsidP="000C1BE0">
            <w:pPr>
              <w:spacing w:afterLines="40" w:line="27" w:lineRule="atLeast"/>
              <w:rPr>
                <w:sz w:val="20"/>
                <w:szCs w:val="20"/>
              </w:rPr>
            </w:pPr>
            <w:r w:rsidRPr="00195D74">
              <w:rPr>
                <w:sz w:val="20"/>
                <w:szCs w:val="20"/>
              </w:rPr>
              <w:t xml:space="preserve">Объекты дорожного </w:t>
            </w:r>
            <w:r w:rsidRPr="00195D74">
              <w:rPr>
                <w:sz w:val="20"/>
                <w:szCs w:val="20"/>
              </w:rPr>
              <w:lastRenderedPageBreak/>
              <w:t>сервиса;</w:t>
            </w:r>
          </w:p>
          <w:p w:rsidR="00986EEE" w:rsidRPr="00195D74" w:rsidRDefault="00986EEE" w:rsidP="000C1BE0">
            <w:pPr>
              <w:spacing w:afterLines="40" w:line="27" w:lineRule="atLeast"/>
              <w:rPr>
                <w:sz w:val="20"/>
                <w:szCs w:val="20"/>
              </w:rPr>
            </w:pPr>
            <w:r w:rsidRPr="00195D74">
              <w:rPr>
                <w:sz w:val="20"/>
                <w:szCs w:val="20"/>
              </w:rPr>
              <w:t xml:space="preserve">Магазин сопутствующей торговли.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25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525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3"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525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525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13</w:t>
            </w:r>
          </w:p>
        </w:tc>
        <w:tc>
          <w:tcPr>
            <w:tcW w:w="9639" w:type="dxa"/>
            <w:gridSpan w:val="4"/>
            <w:shd w:val="clear" w:color="auto" w:fill="auto"/>
          </w:tcPr>
          <w:p w:rsidR="00986EEE" w:rsidRPr="00195D74" w:rsidRDefault="00986EEE" w:rsidP="001B4646">
            <w:pPr>
              <w:spacing w:after="40" w:line="27" w:lineRule="atLeast"/>
              <w:rPr>
                <w:sz w:val="20"/>
                <w:szCs w:val="20"/>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sz w:val="20"/>
                <w:szCs w:val="20"/>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p w:rsidR="00986EEE" w:rsidRPr="00195D74" w:rsidRDefault="00986EEE" w:rsidP="000C1BE0">
            <w:pPr>
              <w:spacing w:afterLines="40" w:line="27" w:lineRule="atLeast"/>
              <w:rPr>
                <w:bCs/>
              </w:rPr>
            </w:pPr>
            <w:r>
              <w:rPr>
                <w:sz w:val="20"/>
                <w:szCs w:val="20"/>
              </w:rPr>
              <w:t>В границах населенного пункта</w:t>
            </w:r>
            <w:r w:rsidRPr="00195D74">
              <w:rPr>
                <w:sz w:val="20"/>
                <w:szCs w:val="20"/>
              </w:rPr>
              <w:t xml:space="preserve"> разрешается размещать объекты не выше V класса опасности (СЗЗ-50 м).</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bCs/>
        </w:rPr>
      </w:pPr>
      <w:r w:rsidRPr="00195D74">
        <w:rPr>
          <w:b/>
          <w:bCs/>
        </w:rPr>
        <w:t>4. Вспомогательные виды разрешенного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1"/>
        <w:gridCol w:w="2339"/>
        <w:gridCol w:w="1807"/>
        <w:gridCol w:w="266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6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31"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339"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7"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6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6977" w:type="dxa"/>
            <w:gridSpan w:val="3"/>
            <w:shd w:val="clear" w:color="auto" w:fill="auto"/>
          </w:tcPr>
          <w:p w:rsidR="00986EEE" w:rsidRDefault="00986EEE" w:rsidP="000C1BE0">
            <w:pPr>
              <w:spacing w:afterLines="40" w:line="27" w:lineRule="atLeast"/>
              <w:rPr>
                <w:sz w:val="20"/>
                <w:szCs w:val="20"/>
              </w:rPr>
            </w:pPr>
            <w:r>
              <w:rPr>
                <w:sz w:val="20"/>
                <w:szCs w:val="20"/>
              </w:rPr>
              <w:t xml:space="preserve">1.2, 1.19, 1.20, 13.1, </w:t>
            </w:r>
            <w:r w:rsidRPr="008A1644">
              <w:rPr>
                <w:sz w:val="20"/>
                <w:szCs w:val="20"/>
              </w:rPr>
              <w:t>3.1.1</w:t>
            </w:r>
            <w:r>
              <w:rPr>
                <w:sz w:val="20"/>
                <w:szCs w:val="20"/>
              </w:rPr>
              <w:t xml:space="preserve">, 2.1, </w:t>
            </w:r>
            <w:r w:rsidRPr="000508F1">
              <w:rPr>
                <w:sz w:val="20"/>
                <w:szCs w:val="20"/>
              </w:rPr>
              <w:t>2.2</w:t>
            </w:r>
            <w:r>
              <w:rPr>
                <w:sz w:val="20"/>
                <w:szCs w:val="20"/>
              </w:rPr>
              <w:t xml:space="preserve">, 4.3, </w:t>
            </w:r>
            <w:r w:rsidRPr="00E274EC">
              <w:rPr>
                <w:sz w:val="20"/>
                <w:szCs w:val="20"/>
              </w:rPr>
              <w:t>4.4</w:t>
            </w:r>
            <w:r>
              <w:rPr>
                <w:sz w:val="20"/>
                <w:szCs w:val="20"/>
              </w:rPr>
              <w:t xml:space="preserve">, 3.7.1, 5.2, </w:t>
            </w:r>
            <w:r w:rsidRPr="00E274EC">
              <w:rPr>
                <w:sz w:val="20"/>
                <w:szCs w:val="20"/>
              </w:rPr>
              <w:t>11.1</w:t>
            </w:r>
            <w:r>
              <w:rPr>
                <w:sz w:val="20"/>
                <w:szCs w:val="20"/>
              </w:rPr>
              <w:t xml:space="preserve">, 6.9, 6.9.1, 12.1, 4.9.1.1, 4.9.1.3, </w:t>
            </w:r>
            <w:r w:rsidRPr="00E274EC">
              <w:rPr>
                <w:sz w:val="20"/>
                <w:szCs w:val="20"/>
              </w:rPr>
              <w:t>4.9.1.4</w:t>
            </w:r>
          </w:p>
          <w:p w:rsidR="00986EEE" w:rsidRPr="00195D74" w:rsidRDefault="00986EEE" w:rsidP="000C1BE0">
            <w:pPr>
              <w:spacing w:afterLines="40" w:line="27" w:lineRule="atLeast"/>
              <w:rPr>
                <w:sz w:val="20"/>
                <w:szCs w:val="20"/>
              </w:rPr>
            </w:pPr>
          </w:p>
        </w:tc>
        <w:tc>
          <w:tcPr>
            <w:tcW w:w="2662" w:type="dxa"/>
            <w:shd w:val="clear" w:color="auto" w:fill="auto"/>
          </w:tcPr>
          <w:p w:rsidR="00986EEE" w:rsidRPr="0042112B" w:rsidRDefault="00986EEE" w:rsidP="000C1BE0">
            <w:pPr>
              <w:spacing w:afterLines="40" w:line="27" w:lineRule="atLeast"/>
              <w:rPr>
                <w:sz w:val="20"/>
                <w:szCs w:val="20"/>
              </w:rPr>
            </w:pPr>
            <w:r w:rsidRPr="0042112B">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Default="00986EEE" w:rsidP="000C1BE0">
            <w:pPr>
              <w:spacing w:afterLines="40" w:line="27" w:lineRule="atLeast"/>
              <w:rPr>
                <w:sz w:val="20"/>
                <w:szCs w:val="20"/>
              </w:rPr>
            </w:pPr>
            <w:r w:rsidRPr="0042112B">
              <w:rPr>
                <w:sz w:val="20"/>
                <w:szCs w:val="20"/>
              </w:rPr>
              <w:t xml:space="preserve">Объекты капитального строительства которые не выполняют </w:t>
            </w:r>
            <w:r w:rsidRPr="0042112B">
              <w:rPr>
                <w:sz w:val="20"/>
                <w:szCs w:val="20"/>
              </w:rPr>
              <w:lastRenderedPageBreak/>
              <w:t>самостоятельные технологические функции, находясь в составе производственного  комплекса, и если на указанных объектах не получаются, не используются, не перерабатываются, не образуются, не хранятся, не транспортируются, не уничтожаются  опасные вещества, определенные Федеральным законом от 21.07.1997 № 116-ФЗ  «О промышленной безопасности опасных производственных объектов».</w:t>
            </w:r>
          </w:p>
          <w:p w:rsidR="00986EEE" w:rsidRPr="00195D74" w:rsidRDefault="00986EEE" w:rsidP="000C1BE0">
            <w:pPr>
              <w:spacing w:afterLines="40" w:line="27" w:lineRule="atLeast"/>
              <w:rPr>
                <w:sz w:val="20"/>
                <w:szCs w:val="20"/>
              </w:rPr>
            </w:pPr>
            <w:r>
              <w:rPr>
                <w:sz w:val="20"/>
                <w:szCs w:val="20"/>
              </w:rPr>
              <w:t>Индивидуальные гаражи и хозяйственные постройки для видов 2.1., 2.2.</w:t>
            </w:r>
          </w:p>
        </w:tc>
      </w:tr>
      <w:tr w:rsidR="00986EEE" w:rsidRPr="00195D74" w:rsidTr="001B4646">
        <w:tc>
          <w:tcPr>
            <w:tcW w:w="567" w:type="dxa"/>
          </w:tcPr>
          <w:p w:rsidR="00986EEE" w:rsidRDefault="00986EEE" w:rsidP="000C1BE0">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17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6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170"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6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17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6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170"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6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0C1BE0">
            <w:pPr>
              <w:spacing w:afterLines="40" w:line="27" w:lineRule="atLeast"/>
              <w:rPr>
                <w:sz w:val="20"/>
                <w:szCs w:val="20"/>
              </w:rPr>
            </w:pPr>
            <w:r w:rsidRPr="00195D74">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0C1BE0">
            <w:pPr>
              <w:spacing w:afterLines="40" w:line="27" w:lineRule="atLeast"/>
              <w:rPr>
                <w:sz w:val="20"/>
                <w:szCs w:val="20"/>
              </w:rPr>
            </w:pPr>
            <w:r w:rsidRPr="00195D74">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0C1BE0">
            <w:pPr>
              <w:spacing w:afterLines="40" w:line="27" w:lineRule="atLeast"/>
              <w:rPr>
                <w:bCs/>
              </w:rPr>
            </w:pPr>
            <w:r w:rsidRPr="00195D74">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 </w:t>
            </w:r>
          </w:p>
        </w:tc>
      </w:tr>
    </w:tbl>
    <w:p w:rsidR="00986EEE" w:rsidRPr="00195D74" w:rsidRDefault="00986EEE" w:rsidP="000C1BE0">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74" w:name="_Toc24476201"/>
      <w:r w:rsidRPr="00195D74">
        <w:rPr>
          <w:bCs/>
        </w:rPr>
        <w:lastRenderedPageBreak/>
        <w:t>Статья 31. Зона жилой застройки (Ж-1)</w:t>
      </w:r>
      <w:bookmarkEnd w:id="74"/>
      <w:r w:rsidRPr="00195D74">
        <w:rPr>
          <w:bCs/>
        </w:rPr>
        <w:t xml:space="preserve"> </w:t>
      </w:r>
    </w:p>
    <w:p w:rsidR="00986EEE" w:rsidRPr="00195D74" w:rsidRDefault="00986EEE" w:rsidP="000C1BE0">
      <w:pPr>
        <w:spacing w:afterLines="40" w:line="27" w:lineRule="atLeast"/>
      </w:pPr>
      <w:r w:rsidRPr="00195D74">
        <w:t xml:space="preserve">1. </w:t>
      </w:r>
      <w:bookmarkStart w:id="75" w:name="_Hlk24396927"/>
      <w:r w:rsidRPr="00195D74">
        <w:t>Зона жилой застройки Ж-1 выделена для обеспечения правовых условий строительства и реконструкции жилых домов различного типа.</w:t>
      </w:r>
      <w:bookmarkEnd w:id="75"/>
      <w:r w:rsidRPr="00195D74">
        <w:t xml:space="preserve"> </w:t>
      </w:r>
    </w:p>
    <w:p w:rsidR="00986EEE" w:rsidRPr="00195D74" w:rsidRDefault="00986EEE" w:rsidP="000C1BE0">
      <w:pPr>
        <w:spacing w:afterLines="40" w:line="27" w:lineRule="atLeast"/>
      </w:pPr>
      <w:r w:rsidRPr="00195D74">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986EEE" w:rsidRPr="00195D74" w:rsidRDefault="00986EEE" w:rsidP="000C1BE0">
      <w:pPr>
        <w:spacing w:afterLines="40" w:line="27" w:lineRule="atLeast"/>
      </w:pPr>
      <w:r w:rsidRPr="00195D74">
        <w:t>В состав жилых зон могут включаться также территории, предназначенные для ведения садоводства и дачного хозяйства, личного подсобного хозяйства.</w:t>
      </w:r>
    </w:p>
    <w:p w:rsidR="00986EEE" w:rsidRPr="00195D74" w:rsidRDefault="00986EEE" w:rsidP="000C1BE0">
      <w:pPr>
        <w:spacing w:afterLines="40" w:line="27" w:lineRule="atLeast"/>
        <w:rPr>
          <w:b/>
          <w:bCs/>
        </w:rPr>
      </w:pPr>
      <w:r w:rsidRPr="00195D74">
        <w:rPr>
          <w:b/>
          <w:bCs/>
        </w:rPr>
        <w:t>3. Основные виды разрешённого использования земельных участков и объектов капитально строительства.</w:t>
      </w:r>
    </w:p>
    <w:p w:rsidR="00986EEE" w:rsidRPr="00195D74" w:rsidRDefault="00986EEE" w:rsidP="000C1BE0">
      <w:pPr>
        <w:spacing w:afterLines="40" w:line="27" w:lineRule="atLeast"/>
      </w:pPr>
      <w:r w:rsidRPr="00195D74">
        <w:t>1) 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0C1BE0">
      <w:pPr>
        <w:spacing w:afterLines="40" w:line="27" w:lineRule="atLeast"/>
      </w:pPr>
      <w:r w:rsidRPr="00195D74">
        <w:t>- строительство (реконструкция), содержание жилых помещений различного вида и обеспечение проживания в них;</w:t>
      </w:r>
    </w:p>
    <w:p w:rsidR="00986EEE" w:rsidRPr="00195D74" w:rsidRDefault="00986EEE" w:rsidP="000C1BE0">
      <w:pPr>
        <w:spacing w:afterLines="40" w:line="27" w:lineRule="atLeast"/>
      </w:pPr>
      <w:r w:rsidRPr="00195D74">
        <w:t>- разведение декоративных и плодовых деревьев, овощей и ягодных культур, возведение гаражей, подсобных сооружений;</w:t>
      </w:r>
    </w:p>
    <w:p w:rsidR="00986EEE" w:rsidRPr="00195D74" w:rsidRDefault="00986EEE" w:rsidP="000C1BE0">
      <w:pPr>
        <w:spacing w:afterLines="40" w:line="27" w:lineRule="atLeast"/>
      </w:pPr>
      <w:r w:rsidRPr="00195D74">
        <w:t>- содержание домашних животных в пределах, установленных нормативными правовыми актами.</w:t>
      </w:r>
    </w:p>
    <w:p w:rsidR="00986EEE" w:rsidRDefault="00986EEE" w:rsidP="000C1BE0">
      <w:pPr>
        <w:spacing w:afterLines="40" w:line="27" w:lineRule="atLeast"/>
      </w:pPr>
      <w:r>
        <w:t>2) К жилой застройке относятся здания (помещения в них), предназначенные для проживания человека, за исключением зданий (помещений), используемых:</w:t>
      </w:r>
    </w:p>
    <w:p w:rsidR="00986EEE" w:rsidRDefault="00986EEE" w:rsidP="000C1BE0">
      <w:pPr>
        <w:spacing w:afterLines="40" w:line="27" w:lineRule="atLeast"/>
      </w:pPr>
      <w:r>
        <w:t>- с целью извлечения предпринимательской выгоды из предоставления жилого помещения для временного проживания в них (гостиницы, дома отдыха);</w:t>
      </w:r>
    </w:p>
    <w:p w:rsidR="00986EEE" w:rsidRDefault="00986EEE" w:rsidP="000C1BE0">
      <w:pPr>
        <w:spacing w:afterLines="40" w:line="27" w:lineRule="atLeast"/>
      </w:pPr>
      <w: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86EEE" w:rsidRDefault="00986EEE" w:rsidP="000C1BE0">
      <w:pPr>
        <w:spacing w:afterLines="40" w:line="27" w:lineRule="atLeast"/>
      </w:pPr>
      <w:r>
        <w:t>- как способ обеспечения непрерывности производства (вахтовые помещения, служебные жилые помещения на производственных объектах);</w:t>
      </w:r>
    </w:p>
    <w:p w:rsidR="00986EEE" w:rsidRDefault="00986EEE" w:rsidP="000C1BE0">
      <w:pPr>
        <w:spacing w:afterLines="40" w:line="27" w:lineRule="atLeast"/>
      </w:pPr>
      <w:r>
        <w:t>- как способ обеспечения деятельности режимного учреждения (казармы, караульные помещения, места лишения свободы, содержания под стражей).</w:t>
      </w:r>
    </w:p>
    <w:p w:rsidR="00986EEE" w:rsidRPr="00195D74" w:rsidRDefault="00986EEE" w:rsidP="000C1BE0">
      <w:pPr>
        <w:spacing w:afterLines="40" w:line="27" w:lineRule="atLeast"/>
        <w:ind w:firstLine="708"/>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79"/>
        <w:gridCol w:w="2540"/>
        <w:gridCol w:w="1778"/>
        <w:gridCol w:w="254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4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79"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540"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8"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79" w:type="dxa"/>
            <w:shd w:val="clear" w:color="auto" w:fill="auto"/>
          </w:tcPr>
          <w:p w:rsidR="00986EEE" w:rsidRPr="00195D74" w:rsidRDefault="00986EEE" w:rsidP="001B4646">
            <w:pPr>
              <w:spacing w:after="40" w:line="27" w:lineRule="atLeast"/>
              <w:rPr>
                <w:sz w:val="20"/>
                <w:szCs w:val="20"/>
              </w:rPr>
            </w:pPr>
            <w:r w:rsidRPr="00195D74">
              <w:rPr>
                <w:sz w:val="20"/>
                <w:szCs w:val="20"/>
              </w:rPr>
              <w:t>Для индивидуального жилищного строительства</w:t>
            </w:r>
          </w:p>
        </w:tc>
        <w:tc>
          <w:tcPr>
            <w:tcW w:w="2540"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w:t>
            </w:r>
            <w:r w:rsidRPr="00195D74">
              <w:rPr>
                <w:sz w:val="20"/>
                <w:szCs w:val="20"/>
              </w:rPr>
              <w:lastRenderedPageBreak/>
              <w:t>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195D74" w:rsidRDefault="00986EEE" w:rsidP="001B4646">
            <w:pPr>
              <w:spacing w:after="40" w:line="27" w:lineRule="atLeast"/>
              <w:rPr>
                <w:sz w:val="20"/>
                <w:szCs w:val="20"/>
              </w:rPr>
            </w:pPr>
            <w:r w:rsidRPr="00195D74">
              <w:rPr>
                <w:sz w:val="20"/>
                <w:szCs w:val="20"/>
              </w:rPr>
              <w:t>выращивание сельскохозяйственных культур;</w:t>
            </w:r>
          </w:p>
          <w:p w:rsidR="00986EEE" w:rsidRPr="00195D74" w:rsidRDefault="00986EEE" w:rsidP="001B4646">
            <w:pPr>
              <w:spacing w:after="40" w:line="27" w:lineRule="atLeast"/>
              <w:rPr>
                <w:sz w:val="20"/>
                <w:szCs w:val="20"/>
              </w:rPr>
            </w:pPr>
            <w:r w:rsidRPr="00195D74">
              <w:rPr>
                <w:sz w:val="20"/>
                <w:szCs w:val="20"/>
              </w:rPr>
              <w:t>размещение индивидуальных гаражей и хозяйственных построек</w:t>
            </w:r>
          </w:p>
        </w:tc>
        <w:tc>
          <w:tcPr>
            <w:tcW w:w="177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2.1 </w:t>
            </w:r>
          </w:p>
        </w:tc>
        <w:tc>
          <w:tcPr>
            <w:tcW w:w="2542" w:type="dxa"/>
            <w:shd w:val="clear" w:color="auto" w:fill="auto"/>
          </w:tcPr>
          <w:p w:rsidR="00986EEE" w:rsidRPr="00195D74" w:rsidRDefault="00986EEE" w:rsidP="000C1BE0">
            <w:pPr>
              <w:spacing w:afterLines="40" w:line="27" w:lineRule="atLeast"/>
              <w:rPr>
                <w:sz w:val="20"/>
                <w:szCs w:val="20"/>
              </w:rPr>
            </w:pPr>
            <w:r>
              <w:rPr>
                <w:sz w:val="20"/>
                <w:szCs w:val="20"/>
              </w:rPr>
              <w:t>О</w:t>
            </w:r>
            <w:r w:rsidRPr="000E4085">
              <w:rPr>
                <w:sz w:val="20"/>
                <w:szCs w:val="20"/>
              </w:rPr>
              <w:t xml:space="preserve">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0E4085">
              <w:rPr>
                <w:sz w:val="20"/>
                <w:szCs w:val="20"/>
              </w:rPr>
              <w:lastRenderedPageBreak/>
              <w:t>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31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Минимальная площадь земельного участка, на котором разрешается строительство индивидуального жилого дома – 600 кв. м.</w:t>
            </w:r>
          </w:p>
          <w:p w:rsidR="00986EEE" w:rsidRPr="00195D74" w:rsidRDefault="00986EEE" w:rsidP="001B4646">
            <w:pPr>
              <w:spacing w:after="40" w:line="27" w:lineRule="atLeast"/>
              <w:rPr>
                <w:sz w:val="20"/>
                <w:szCs w:val="20"/>
              </w:rPr>
            </w:pPr>
            <w:r w:rsidRPr="00195D74">
              <w:rPr>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195D74" w:rsidRDefault="00986EEE" w:rsidP="000C1BE0">
            <w:pPr>
              <w:spacing w:afterLines="40" w:line="27" w:lineRule="atLeast"/>
              <w:rPr>
                <w:bCs/>
              </w:rPr>
            </w:pPr>
            <w:r w:rsidRPr="00195D74">
              <w:rPr>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31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0C1BE0">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31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0"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предельное количество этажей</w:t>
            </w:r>
            <w:r>
              <w:rPr>
                <w:sz w:val="20"/>
                <w:szCs w:val="20"/>
              </w:rPr>
              <w:t xml:space="preserve"> – 3;</w:t>
            </w:r>
          </w:p>
          <w:p w:rsidR="00986EEE" w:rsidRPr="00195D74" w:rsidRDefault="00986EEE" w:rsidP="000C1BE0">
            <w:pPr>
              <w:spacing w:afterLines="40" w:line="27" w:lineRule="atLeast"/>
              <w:rPr>
                <w:bCs/>
              </w:rPr>
            </w:pPr>
            <w:r w:rsidRPr="00195D74">
              <w:rPr>
                <w:sz w:val="20"/>
                <w:szCs w:val="20"/>
              </w:rPr>
              <w:t>- пре</w:t>
            </w:r>
            <w:r>
              <w:rPr>
                <w:sz w:val="20"/>
                <w:szCs w:val="20"/>
              </w:rPr>
              <w:t>дельная высота зданий – 20м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319"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0"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0C1BE0">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Default="00986EEE" w:rsidP="000C1BE0">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0C1BE0">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Pr="00195D74" w:rsidRDefault="00986EEE" w:rsidP="000C1BE0">
      <w:pPr>
        <w:spacing w:afterLines="40" w:line="27" w:lineRule="atLeast"/>
      </w:pPr>
      <w:r>
        <w:lastRenderedPageBreak/>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9"/>
        <w:gridCol w:w="2425"/>
        <w:gridCol w:w="1793"/>
        <w:gridCol w:w="258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8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39"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3"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39" w:type="dxa"/>
            <w:shd w:val="clear" w:color="auto" w:fill="auto"/>
          </w:tcPr>
          <w:p w:rsidR="00986EEE" w:rsidRPr="00195D74" w:rsidRDefault="00986EEE" w:rsidP="001B4646">
            <w:pPr>
              <w:spacing w:after="40" w:line="27" w:lineRule="atLeast"/>
              <w:rPr>
                <w:sz w:val="20"/>
                <w:szCs w:val="20"/>
              </w:rPr>
            </w:pPr>
            <w:r w:rsidRPr="00195D74">
              <w:rPr>
                <w:sz w:val="20"/>
                <w:szCs w:val="20"/>
              </w:rPr>
              <w:t>Малоэтажная многоквартирная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малоэтажных многоквартирных домов (многоквартирные дома высотой до 4 этажей, включая мансардный);</w:t>
            </w:r>
          </w:p>
          <w:p w:rsidR="00986EEE" w:rsidRPr="00195D74" w:rsidRDefault="00986EEE" w:rsidP="001B4646">
            <w:pPr>
              <w:spacing w:after="40" w:line="27" w:lineRule="atLeast"/>
              <w:rPr>
                <w:sz w:val="20"/>
                <w:szCs w:val="20"/>
              </w:rPr>
            </w:pPr>
            <w:r w:rsidRPr="00195D74">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shd w:val="clear" w:color="auto" w:fill="auto"/>
          </w:tcPr>
          <w:p w:rsidR="00986EEE" w:rsidRPr="00195D74" w:rsidRDefault="00986EEE" w:rsidP="001B4646">
            <w:pPr>
              <w:spacing w:after="40" w:line="27" w:lineRule="atLeast"/>
              <w:rPr>
                <w:sz w:val="20"/>
                <w:szCs w:val="20"/>
              </w:rPr>
            </w:pPr>
            <w:r w:rsidRPr="00195D74">
              <w:rPr>
                <w:sz w:val="20"/>
                <w:szCs w:val="20"/>
              </w:rPr>
              <w:t>2.1.1</w:t>
            </w:r>
          </w:p>
        </w:tc>
        <w:tc>
          <w:tcPr>
            <w:tcW w:w="2582"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Малоэтажный многоквартирный дом.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195D74" w:rsidRDefault="00986EEE" w:rsidP="000C1BE0">
            <w:pPr>
              <w:spacing w:afterLines="40" w:line="27" w:lineRule="atLeast"/>
              <w:rPr>
                <w:bCs/>
              </w:rPr>
            </w:pPr>
            <w:r w:rsidRPr="00861DA1">
              <w:rPr>
                <w:sz w:val="20"/>
                <w:szCs w:val="20"/>
              </w:rPr>
              <w:t xml:space="preserve">предельные (минимальные и (или) максимальные) размеры земельных участков, в том числе их площадь </w:t>
            </w:r>
            <w:r w:rsidRPr="00195D74">
              <w:rPr>
                <w:sz w:val="20"/>
                <w:szCs w:val="20"/>
              </w:rPr>
              <w:t>градостроительным регламентом не устанавливаются.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0C1BE0">
            <w:pPr>
              <w:spacing w:afterLines="40" w:line="27" w:lineRule="atLeast"/>
              <w:rPr>
                <w:sz w:val="20"/>
                <w:szCs w:val="20"/>
              </w:rPr>
            </w:pPr>
            <w:r w:rsidRPr="00195D74">
              <w:rPr>
                <w:sz w:val="20"/>
                <w:szCs w:val="20"/>
              </w:rPr>
              <w:t>предельное количество этажей – 4;</w:t>
            </w:r>
          </w:p>
          <w:p w:rsidR="00986EEE" w:rsidRPr="00195D74" w:rsidRDefault="00986EEE" w:rsidP="000C1BE0">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sz w:val="20"/>
                <w:szCs w:val="20"/>
              </w:rPr>
              <w:t xml:space="preserve">всей площади земельного участка </w:t>
            </w:r>
            <w:r w:rsidRPr="008019D8">
              <w:rPr>
                <w:sz w:val="20"/>
                <w:szCs w:val="20"/>
              </w:rPr>
              <w:t xml:space="preserve">градостроительным регламентом не </w:t>
            </w:r>
            <w:r w:rsidRPr="008019D8">
              <w:rPr>
                <w:sz w:val="20"/>
                <w:szCs w:val="20"/>
              </w:rPr>
              <w:lastRenderedPageBreak/>
              <w:t>устанавливается.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0C1BE0">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0C1BE0">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pPr>
      <w:r>
        <w:t>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3"/>
        <w:gridCol w:w="2425"/>
        <w:gridCol w:w="1809"/>
        <w:gridCol w:w="255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8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5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53"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9"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5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53" w:type="dxa"/>
            <w:shd w:val="clear" w:color="auto" w:fill="auto"/>
          </w:tcPr>
          <w:p w:rsidR="00986EEE" w:rsidRPr="00195D74" w:rsidRDefault="00986EEE" w:rsidP="001B4646">
            <w:pPr>
              <w:spacing w:after="40" w:line="27" w:lineRule="atLeast"/>
              <w:rPr>
                <w:sz w:val="20"/>
                <w:szCs w:val="20"/>
              </w:rPr>
            </w:pPr>
            <w:r w:rsidRPr="00195D74">
              <w:rPr>
                <w:sz w:val="20"/>
                <w:szCs w:val="20"/>
              </w:rPr>
              <w:t>Блокированная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86EEE" w:rsidRPr="00195D74" w:rsidRDefault="00986EEE" w:rsidP="001B4646">
            <w:pPr>
              <w:spacing w:after="40" w:line="27" w:lineRule="atLeast"/>
              <w:rPr>
                <w:sz w:val="20"/>
                <w:szCs w:val="20"/>
              </w:rPr>
            </w:pPr>
            <w:r w:rsidRPr="00195D74">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shd w:val="clear" w:color="auto" w:fill="auto"/>
          </w:tcPr>
          <w:p w:rsidR="00986EEE" w:rsidRPr="00195D74" w:rsidRDefault="00986EEE" w:rsidP="001B4646">
            <w:pPr>
              <w:spacing w:after="40" w:line="27" w:lineRule="atLeast"/>
              <w:rPr>
                <w:sz w:val="20"/>
                <w:szCs w:val="20"/>
              </w:rPr>
            </w:pPr>
            <w:r w:rsidRPr="00195D74">
              <w:rPr>
                <w:sz w:val="20"/>
                <w:szCs w:val="20"/>
              </w:rPr>
              <w:t>2.3</w:t>
            </w:r>
          </w:p>
        </w:tc>
        <w:tc>
          <w:tcPr>
            <w:tcW w:w="2552" w:type="dxa"/>
            <w:shd w:val="clear" w:color="auto" w:fill="auto"/>
          </w:tcPr>
          <w:p w:rsidR="00986EEE" w:rsidRPr="00195D74" w:rsidRDefault="00986EEE" w:rsidP="000C1BE0">
            <w:pPr>
              <w:spacing w:afterLines="40" w:line="27" w:lineRule="atLeast"/>
              <w:rPr>
                <w:sz w:val="20"/>
                <w:szCs w:val="20"/>
              </w:rPr>
            </w:pPr>
            <w:r w:rsidRPr="00195D74">
              <w:rPr>
                <w:sz w:val="20"/>
                <w:szCs w:val="20"/>
              </w:rPr>
              <w:t>Жи</w:t>
            </w:r>
            <w:r>
              <w:rPr>
                <w:sz w:val="20"/>
                <w:szCs w:val="20"/>
              </w:rPr>
              <w:t>лые дома блокированной застройки.</w:t>
            </w:r>
          </w:p>
          <w:p w:rsidR="00986EEE" w:rsidRPr="00195D74" w:rsidRDefault="00986EEE" w:rsidP="000C1BE0">
            <w:pPr>
              <w:spacing w:afterLines="40" w:line="27" w:lineRule="atLeast"/>
              <w:rPr>
                <w:sz w:val="20"/>
                <w:szCs w:val="20"/>
              </w:rPr>
            </w:pPr>
            <w:r w:rsidRPr="00195D74">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3</w:t>
            </w:r>
          </w:p>
        </w:tc>
        <w:tc>
          <w:tcPr>
            <w:tcW w:w="5278"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1" w:type="dxa"/>
            <w:gridSpan w:val="2"/>
            <w:shd w:val="clear" w:color="auto" w:fill="auto"/>
          </w:tcPr>
          <w:p w:rsidR="00986EEE" w:rsidRPr="00195D74" w:rsidRDefault="00986EEE" w:rsidP="000C1BE0">
            <w:pPr>
              <w:spacing w:afterLines="40" w:line="27" w:lineRule="atLeast"/>
              <w:rPr>
                <w:sz w:val="20"/>
                <w:szCs w:val="20"/>
              </w:rPr>
            </w:pPr>
            <w:r w:rsidRPr="00195D74">
              <w:rPr>
                <w:sz w:val="20"/>
                <w:szCs w:val="20"/>
              </w:rPr>
              <w:t>минимальная площадь земельного участка, на котором размещается каждый жилой блок – 200 кв. м;</w:t>
            </w:r>
          </w:p>
          <w:p w:rsidR="00986EEE" w:rsidRPr="00195D74" w:rsidRDefault="00986EEE" w:rsidP="000C1BE0">
            <w:pPr>
              <w:spacing w:afterLines="40" w:line="27" w:lineRule="atLeast"/>
              <w:rPr>
                <w:bCs/>
              </w:rPr>
            </w:pPr>
            <w:r w:rsidRPr="00195D74">
              <w:rPr>
                <w:sz w:val="20"/>
                <w:szCs w:val="20"/>
              </w:rPr>
              <w:t xml:space="preserve">иные предельные размеры земельных участков, в том числе их максимальная площадь градостроительным регламентом не устанавливаются.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78"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shd w:val="clear" w:color="auto" w:fill="auto"/>
          </w:tcPr>
          <w:p w:rsidR="00986EEE" w:rsidRPr="00195D74" w:rsidRDefault="00986EEE" w:rsidP="000C1BE0">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78"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1" w:type="dxa"/>
            <w:gridSpan w:val="2"/>
            <w:shd w:val="clear" w:color="auto" w:fill="auto"/>
          </w:tcPr>
          <w:p w:rsidR="00986EEE" w:rsidRPr="00195D74" w:rsidRDefault="00986EEE" w:rsidP="000C1BE0">
            <w:pPr>
              <w:spacing w:afterLines="40" w:line="27" w:lineRule="atLeast"/>
              <w:rPr>
                <w:sz w:val="20"/>
                <w:szCs w:val="20"/>
              </w:rPr>
            </w:pPr>
            <w:r w:rsidRPr="00195D74">
              <w:rPr>
                <w:sz w:val="20"/>
                <w:szCs w:val="20"/>
              </w:rPr>
              <w:t>предельное количество этажей – 3;</w:t>
            </w:r>
          </w:p>
          <w:p w:rsidR="00986EEE" w:rsidRPr="00195D74" w:rsidRDefault="00986EEE" w:rsidP="000C1BE0">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78"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w:t>
            </w:r>
            <w:r>
              <w:rPr>
                <w:sz w:val="20"/>
                <w:szCs w:val="20"/>
              </w:rPr>
              <w:t xml:space="preserve">лощади земельного участка – </w:t>
            </w:r>
            <w:r w:rsidRPr="00E51E56">
              <w:rPr>
                <w:sz w:val="20"/>
                <w:szCs w:val="20"/>
              </w:rPr>
              <w:t>градостроительным регламентом не устанавливается.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sz w:val="20"/>
                <w:szCs w:val="20"/>
              </w:rPr>
            </w:pPr>
            <w:r w:rsidRPr="00195D74">
              <w:rPr>
                <w:bCs/>
                <w:sz w:val="20"/>
                <w:szCs w:val="20"/>
              </w:rPr>
              <w:t>Максимальное количество жилых блоков малоэтажной жилой застройки для домов блокированной застройки – 10.</w:t>
            </w:r>
          </w:p>
          <w:p w:rsidR="00986EEE" w:rsidRPr="00195D74" w:rsidRDefault="00986EEE" w:rsidP="000C1BE0">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pPr>
      <w: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96"/>
        <w:gridCol w:w="2431"/>
        <w:gridCol w:w="1797"/>
        <w:gridCol w:w="2615"/>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4"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15"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96"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31"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7"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5"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96" w:type="dxa"/>
            <w:shd w:val="clear" w:color="auto" w:fill="auto"/>
          </w:tcPr>
          <w:p w:rsidR="00986EEE" w:rsidRPr="00195D74" w:rsidRDefault="00986EEE" w:rsidP="001B4646">
            <w:pPr>
              <w:spacing w:after="40" w:line="27" w:lineRule="atLeast"/>
              <w:rPr>
                <w:sz w:val="20"/>
                <w:szCs w:val="20"/>
              </w:rPr>
            </w:pPr>
            <w:proofErr w:type="spellStart"/>
            <w:r w:rsidRPr="00195D74">
              <w:rPr>
                <w:sz w:val="20"/>
                <w:szCs w:val="20"/>
              </w:rPr>
              <w:t>Среднеэтажная</w:t>
            </w:r>
            <w:proofErr w:type="spellEnd"/>
            <w:r w:rsidRPr="00195D74">
              <w:rPr>
                <w:sz w:val="20"/>
                <w:szCs w:val="20"/>
              </w:rPr>
              <w:t xml:space="preserve"> жилая застройка</w:t>
            </w:r>
          </w:p>
        </w:tc>
        <w:tc>
          <w:tcPr>
            <w:tcW w:w="243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многоквартирных домов этажностью не выше восьми этажей;</w:t>
            </w:r>
          </w:p>
          <w:p w:rsidR="00986EEE" w:rsidRPr="00195D74" w:rsidRDefault="00986EEE" w:rsidP="001B4646">
            <w:pPr>
              <w:spacing w:after="40" w:line="27" w:lineRule="atLeast"/>
              <w:rPr>
                <w:sz w:val="20"/>
                <w:szCs w:val="20"/>
              </w:rPr>
            </w:pPr>
            <w:r w:rsidRPr="00195D74">
              <w:rPr>
                <w:sz w:val="20"/>
                <w:szCs w:val="20"/>
              </w:rPr>
              <w:t>благоустройство и озеленение;</w:t>
            </w:r>
          </w:p>
          <w:p w:rsidR="00986EEE" w:rsidRPr="00195D74" w:rsidRDefault="00986EEE" w:rsidP="001B4646">
            <w:pPr>
              <w:spacing w:after="40" w:line="27" w:lineRule="atLeast"/>
              <w:rPr>
                <w:sz w:val="20"/>
                <w:szCs w:val="20"/>
              </w:rPr>
            </w:pPr>
            <w:r w:rsidRPr="00195D74">
              <w:rPr>
                <w:sz w:val="20"/>
                <w:szCs w:val="20"/>
              </w:rPr>
              <w:t>размещение подземных гаражей и автостоянок;</w:t>
            </w:r>
          </w:p>
          <w:p w:rsidR="00986EEE" w:rsidRPr="00195D74" w:rsidRDefault="00986EEE" w:rsidP="001B4646">
            <w:pPr>
              <w:spacing w:after="40" w:line="27" w:lineRule="atLeast"/>
              <w:rPr>
                <w:sz w:val="20"/>
                <w:szCs w:val="20"/>
              </w:rPr>
            </w:pPr>
            <w:r w:rsidRPr="00195D74">
              <w:rPr>
                <w:sz w:val="20"/>
                <w:szCs w:val="20"/>
              </w:rPr>
              <w:t xml:space="preserve">обустройство спортивных и детских площадок, </w:t>
            </w:r>
            <w:r w:rsidRPr="00195D74">
              <w:rPr>
                <w:sz w:val="20"/>
                <w:szCs w:val="20"/>
              </w:rPr>
              <w:lastRenderedPageBreak/>
              <w:t>площадок для отдыха;</w:t>
            </w:r>
          </w:p>
          <w:p w:rsidR="00986EEE" w:rsidRPr="00195D74" w:rsidRDefault="00986EEE" w:rsidP="001B4646">
            <w:pPr>
              <w:spacing w:after="40" w:line="27" w:lineRule="atLeast"/>
              <w:rPr>
                <w:sz w:val="20"/>
                <w:szCs w:val="20"/>
              </w:rPr>
            </w:pPr>
            <w:r w:rsidRPr="00195D74">
              <w:rPr>
                <w:sz w:val="20"/>
                <w:szCs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797"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2.5</w:t>
            </w:r>
          </w:p>
        </w:tc>
        <w:tc>
          <w:tcPr>
            <w:tcW w:w="2615" w:type="dxa"/>
            <w:shd w:val="clear" w:color="auto" w:fill="auto"/>
          </w:tcPr>
          <w:p w:rsidR="00986EEE" w:rsidRPr="00195D74" w:rsidRDefault="00986EEE" w:rsidP="000C1BE0">
            <w:pPr>
              <w:spacing w:afterLines="40" w:line="27" w:lineRule="atLeast"/>
              <w:rPr>
                <w:sz w:val="20"/>
                <w:szCs w:val="20"/>
              </w:rPr>
            </w:pPr>
            <w:r>
              <w:rPr>
                <w:sz w:val="20"/>
                <w:szCs w:val="20"/>
              </w:rPr>
              <w:t>Многоквартирный жилой жом.</w:t>
            </w:r>
          </w:p>
          <w:p w:rsidR="00986EEE" w:rsidRPr="00195D74" w:rsidRDefault="00986EEE" w:rsidP="000C1BE0">
            <w:pPr>
              <w:spacing w:afterLines="40" w:line="27" w:lineRule="atLeast"/>
              <w:rPr>
                <w:sz w:val="20"/>
                <w:szCs w:val="20"/>
              </w:rPr>
            </w:pPr>
            <w:r>
              <w:rPr>
                <w:sz w:val="20"/>
                <w:szCs w:val="20"/>
              </w:rPr>
              <w:t>Подземный гараж.</w:t>
            </w:r>
          </w:p>
          <w:p w:rsidR="00986EEE" w:rsidRPr="00195D74" w:rsidRDefault="00986EEE" w:rsidP="000C1BE0">
            <w:pPr>
              <w:spacing w:afterLines="40" w:line="27" w:lineRule="atLeast"/>
              <w:rPr>
                <w:sz w:val="20"/>
                <w:szCs w:val="20"/>
              </w:rPr>
            </w:pPr>
            <w:r w:rsidRPr="00195D74">
              <w:rPr>
                <w:sz w:val="20"/>
                <w:szCs w:val="20"/>
              </w:rPr>
              <w:t>Подземная автостоянка.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2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12" w:type="dxa"/>
            <w:gridSpan w:val="2"/>
            <w:shd w:val="clear" w:color="auto" w:fill="auto"/>
          </w:tcPr>
          <w:p w:rsidR="00986EEE" w:rsidRPr="00195D74" w:rsidRDefault="00986EEE" w:rsidP="000C1BE0">
            <w:pPr>
              <w:spacing w:afterLines="40" w:line="27" w:lineRule="atLeast"/>
              <w:rPr>
                <w:bCs/>
              </w:rPr>
            </w:pPr>
            <w:r>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27"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2" w:type="dxa"/>
            <w:gridSpan w:val="2"/>
            <w:shd w:val="clear" w:color="auto" w:fill="auto"/>
          </w:tcPr>
          <w:p w:rsidR="00986EEE" w:rsidRPr="00195D74" w:rsidRDefault="00986EEE" w:rsidP="000C1BE0">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2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12" w:type="dxa"/>
            <w:gridSpan w:val="2"/>
            <w:shd w:val="clear" w:color="auto" w:fill="auto"/>
          </w:tcPr>
          <w:p w:rsidR="00986EEE" w:rsidRPr="00195D74" w:rsidRDefault="00986EEE" w:rsidP="000C1BE0">
            <w:pPr>
              <w:spacing w:afterLines="40" w:line="27" w:lineRule="atLeast"/>
              <w:rPr>
                <w:sz w:val="20"/>
                <w:szCs w:val="20"/>
              </w:rPr>
            </w:pPr>
            <w:r w:rsidRPr="00195D74">
              <w:rPr>
                <w:sz w:val="20"/>
                <w:szCs w:val="20"/>
              </w:rPr>
              <w:t>предельное количество этажей – 8;</w:t>
            </w:r>
          </w:p>
          <w:p w:rsidR="00986EEE" w:rsidRPr="00195D74" w:rsidRDefault="00986EEE" w:rsidP="000C1BE0">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27"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2" w:type="dxa"/>
            <w:gridSpan w:val="2"/>
            <w:shd w:val="clear" w:color="auto" w:fill="auto"/>
          </w:tcPr>
          <w:p w:rsidR="00986EEE" w:rsidRPr="00195D74" w:rsidRDefault="00986EEE" w:rsidP="000C1BE0">
            <w:pPr>
              <w:spacing w:afterLines="40" w:line="27" w:lineRule="atLeast"/>
              <w:rPr>
                <w:bCs/>
              </w:rPr>
            </w:pPr>
            <w:r>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0C1BE0">
            <w:pPr>
              <w:spacing w:afterLines="40" w:line="27" w:lineRule="atLeast"/>
              <w:rPr>
                <w:bCs/>
                <w:sz w:val="20"/>
                <w:szCs w:val="20"/>
              </w:rPr>
            </w:pPr>
            <w:r w:rsidRPr="00195D74">
              <w:rPr>
                <w:bCs/>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0C1BE0">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r w:rsidRPr="00195D74">
              <w:rPr>
                <w:bCs/>
              </w:rPr>
              <w:t xml:space="preserve"> </w:t>
            </w:r>
          </w:p>
        </w:tc>
      </w:tr>
    </w:tbl>
    <w:p w:rsidR="00986EEE" w:rsidRPr="00195D74" w:rsidRDefault="00986EEE" w:rsidP="000C1BE0">
      <w:pPr>
        <w:spacing w:afterLines="40" w:line="27" w:lineRule="atLeast"/>
      </w:pPr>
      <w: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8"/>
        <w:gridCol w:w="2550"/>
        <w:gridCol w:w="1786"/>
        <w:gridCol w:w="2565"/>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74"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65"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3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550"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6"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65"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38" w:type="dxa"/>
            <w:shd w:val="clear" w:color="auto" w:fill="auto"/>
          </w:tcPr>
          <w:p w:rsidR="00986EEE" w:rsidRPr="00195D74" w:rsidRDefault="00986EEE" w:rsidP="001B4646">
            <w:pPr>
              <w:spacing w:after="40" w:line="27" w:lineRule="atLeast"/>
              <w:rPr>
                <w:sz w:val="20"/>
                <w:szCs w:val="20"/>
              </w:rPr>
            </w:pPr>
            <w:r w:rsidRPr="004C2607">
              <w:rPr>
                <w:sz w:val="20"/>
                <w:szCs w:val="20"/>
              </w:rPr>
              <w:t>Для ведения личного подсобного хозяйства (приусадебный земельный участок)</w:t>
            </w:r>
          </w:p>
        </w:tc>
        <w:tc>
          <w:tcPr>
            <w:tcW w:w="2550" w:type="dxa"/>
            <w:shd w:val="clear" w:color="auto" w:fill="auto"/>
          </w:tcPr>
          <w:p w:rsidR="00986EEE" w:rsidRPr="004C2607" w:rsidRDefault="00986EEE" w:rsidP="001B4646">
            <w:pPr>
              <w:spacing w:after="40" w:line="27" w:lineRule="atLeast"/>
              <w:rPr>
                <w:sz w:val="20"/>
                <w:szCs w:val="20"/>
              </w:rPr>
            </w:pPr>
            <w:r w:rsidRPr="004C2607">
              <w:rPr>
                <w:sz w:val="20"/>
                <w:szCs w:val="20"/>
              </w:rPr>
              <w:t>Размещение жилого дома, указанного в описании вида разрешенного использования с кодом 2.1;</w:t>
            </w:r>
          </w:p>
          <w:p w:rsidR="00986EEE" w:rsidRPr="004C2607" w:rsidRDefault="00986EEE" w:rsidP="001B4646">
            <w:pPr>
              <w:spacing w:after="40" w:line="27" w:lineRule="atLeast"/>
              <w:rPr>
                <w:sz w:val="20"/>
                <w:szCs w:val="20"/>
              </w:rPr>
            </w:pPr>
            <w:r w:rsidRPr="004C2607">
              <w:rPr>
                <w:sz w:val="20"/>
                <w:szCs w:val="20"/>
              </w:rPr>
              <w:lastRenderedPageBreak/>
              <w:t>производство сельскохозяйственной продукции;</w:t>
            </w:r>
          </w:p>
          <w:p w:rsidR="00986EEE" w:rsidRPr="004C2607" w:rsidRDefault="00986EEE" w:rsidP="001B4646">
            <w:pPr>
              <w:spacing w:after="40" w:line="27" w:lineRule="atLeast"/>
              <w:rPr>
                <w:sz w:val="20"/>
                <w:szCs w:val="20"/>
              </w:rPr>
            </w:pPr>
            <w:r w:rsidRPr="004C2607">
              <w:rPr>
                <w:sz w:val="20"/>
                <w:szCs w:val="20"/>
              </w:rPr>
              <w:t>размещение гаража и иных вспомогательных сооружений;</w:t>
            </w:r>
          </w:p>
          <w:p w:rsidR="00986EEE" w:rsidRPr="00195D74" w:rsidRDefault="00986EEE" w:rsidP="001B4646">
            <w:pPr>
              <w:spacing w:after="40" w:line="27" w:lineRule="atLeast"/>
              <w:rPr>
                <w:sz w:val="20"/>
                <w:szCs w:val="20"/>
              </w:rPr>
            </w:pPr>
            <w:r w:rsidRPr="004C2607">
              <w:rPr>
                <w:sz w:val="20"/>
                <w:szCs w:val="20"/>
              </w:rPr>
              <w:t>содержание сельскохозяйственных животных</w:t>
            </w:r>
          </w:p>
        </w:tc>
        <w:tc>
          <w:tcPr>
            <w:tcW w:w="1786" w:type="dxa"/>
            <w:shd w:val="clear" w:color="auto" w:fill="auto"/>
          </w:tcPr>
          <w:p w:rsidR="00986EEE" w:rsidRPr="00195D74" w:rsidRDefault="00986EEE" w:rsidP="001B4646">
            <w:pPr>
              <w:spacing w:after="40" w:line="27" w:lineRule="atLeast"/>
              <w:rPr>
                <w:sz w:val="20"/>
                <w:szCs w:val="20"/>
              </w:rPr>
            </w:pPr>
            <w:r>
              <w:rPr>
                <w:sz w:val="20"/>
                <w:szCs w:val="20"/>
              </w:rPr>
              <w:lastRenderedPageBreak/>
              <w:t>2.2</w:t>
            </w:r>
            <w:r w:rsidRPr="00195D74">
              <w:rPr>
                <w:sz w:val="20"/>
                <w:szCs w:val="20"/>
              </w:rPr>
              <w:t>.</w:t>
            </w:r>
          </w:p>
        </w:tc>
        <w:tc>
          <w:tcPr>
            <w:tcW w:w="2565" w:type="dxa"/>
            <w:shd w:val="clear" w:color="auto" w:fill="auto"/>
          </w:tcPr>
          <w:p w:rsidR="00986EEE" w:rsidRPr="00195D74" w:rsidRDefault="00986EEE" w:rsidP="000C1BE0">
            <w:pPr>
              <w:spacing w:afterLines="40" w:line="27" w:lineRule="atLeast"/>
              <w:rPr>
                <w:sz w:val="20"/>
                <w:szCs w:val="20"/>
              </w:rPr>
            </w:pPr>
            <w:r w:rsidRPr="004C2607">
              <w:rPr>
                <w:sz w:val="20"/>
                <w:szCs w:val="20"/>
              </w:rPr>
              <w:t xml:space="preserve">Объект индивидуального жилищного строительства - отдельно стоящее здание с количеством надземных этажей не более чем три, </w:t>
            </w:r>
            <w:r w:rsidRPr="004C2607">
              <w:rPr>
                <w:sz w:val="20"/>
                <w:szCs w:val="20"/>
              </w:rPr>
              <w:lastRenderedPageBreak/>
              <w:t>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4C2607"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88"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1" w:type="dxa"/>
            <w:gridSpan w:val="2"/>
            <w:shd w:val="clear" w:color="auto" w:fill="auto"/>
          </w:tcPr>
          <w:p w:rsidR="00986EEE" w:rsidRDefault="00986EEE" w:rsidP="000C1BE0">
            <w:pPr>
              <w:spacing w:afterLines="40" w:line="27" w:lineRule="atLeast"/>
              <w:rPr>
                <w:bCs/>
                <w:sz w:val="20"/>
                <w:szCs w:val="20"/>
              </w:rPr>
            </w:pPr>
            <w:r w:rsidRPr="003B006D">
              <w:rPr>
                <w:bCs/>
              </w:rPr>
              <w:t xml:space="preserve">- </w:t>
            </w:r>
            <w:r w:rsidRPr="003B006D">
              <w:rPr>
                <w:bCs/>
                <w:sz w:val="20"/>
                <w:szCs w:val="20"/>
              </w:rPr>
              <w:t>Минимальная площадь земельного участка, на котором</w:t>
            </w:r>
            <w:r>
              <w:rPr>
                <w:bCs/>
                <w:sz w:val="20"/>
                <w:szCs w:val="20"/>
              </w:rPr>
              <w:t xml:space="preserve"> разрешается строительство инди</w:t>
            </w:r>
            <w:r w:rsidRPr="003B006D">
              <w:rPr>
                <w:bCs/>
                <w:sz w:val="20"/>
                <w:szCs w:val="20"/>
              </w:rPr>
              <w:t>видуального жилого дома – 600 кв.м.</w:t>
            </w:r>
          </w:p>
          <w:p w:rsidR="00986EEE" w:rsidRDefault="00986EEE" w:rsidP="000C1BE0">
            <w:pPr>
              <w:spacing w:afterLines="40" w:line="27" w:lineRule="atLeast"/>
              <w:rPr>
                <w:bCs/>
                <w:sz w:val="20"/>
                <w:szCs w:val="20"/>
              </w:rPr>
            </w:pPr>
            <w:r w:rsidRPr="003B006D">
              <w:rPr>
                <w:bCs/>
                <w:sz w:val="20"/>
                <w:szCs w:val="20"/>
              </w:rPr>
              <w:t>- минима</w:t>
            </w:r>
            <w:r>
              <w:rPr>
                <w:bCs/>
                <w:sz w:val="20"/>
                <w:szCs w:val="20"/>
              </w:rPr>
              <w:t>льный линейный размер ширины зе</w:t>
            </w:r>
            <w:r w:rsidRPr="003B006D">
              <w:rPr>
                <w:bCs/>
                <w:sz w:val="20"/>
                <w:szCs w:val="20"/>
              </w:rPr>
              <w:t>мельного у</w:t>
            </w:r>
            <w:r>
              <w:rPr>
                <w:bCs/>
                <w:sz w:val="20"/>
                <w:szCs w:val="20"/>
              </w:rPr>
              <w:t>частка, по фронту улиц (переул</w:t>
            </w:r>
            <w:r w:rsidRPr="003B006D">
              <w:rPr>
                <w:bCs/>
                <w:sz w:val="20"/>
                <w:szCs w:val="20"/>
              </w:rPr>
              <w:t>ков) на котором разрешается строительство индивидуального жилого дома – 14 м.</w:t>
            </w:r>
          </w:p>
          <w:p w:rsidR="00986EEE" w:rsidRPr="003B006D" w:rsidRDefault="00986EEE" w:rsidP="000C1BE0">
            <w:pPr>
              <w:spacing w:afterLines="40" w:line="27" w:lineRule="atLeast"/>
              <w:rPr>
                <w:bCs/>
                <w:sz w:val="20"/>
                <w:szCs w:val="20"/>
              </w:rPr>
            </w:pPr>
            <w:r>
              <w:rPr>
                <w:bCs/>
                <w:sz w:val="20"/>
                <w:szCs w:val="20"/>
              </w:rPr>
              <w:t>- м</w:t>
            </w:r>
            <w:r w:rsidRPr="003B006D">
              <w:rPr>
                <w:bCs/>
                <w:sz w:val="20"/>
                <w:szCs w:val="20"/>
              </w:rPr>
              <w:t>инимальная площадь земельного участка, на котором разрешается строительство построек для содержания скота и птицы – 1000 кв.м.</w:t>
            </w:r>
          </w:p>
          <w:p w:rsidR="00986EEE" w:rsidRPr="00195D74" w:rsidRDefault="00986EEE" w:rsidP="000C1BE0">
            <w:pPr>
              <w:spacing w:afterLines="40" w:line="27" w:lineRule="atLeast"/>
              <w:rPr>
                <w:bCs/>
              </w:rPr>
            </w:pPr>
            <w:r w:rsidRPr="003B006D">
              <w:rPr>
                <w:bCs/>
                <w:sz w:val="20"/>
                <w:szCs w:val="20"/>
              </w:rPr>
              <w:t>- иные пре</w:t>
            </w:r>
            <w:r>
              <w:rPr>
                <w:bCs/>
                <w:sz w:val="20"/>
                <w:szCs w:val="20"/>
              </w:rPr>
              <w:t>дельные размеры земельных участ</w:t>
            </w:r>
            <w:r w:rsidRPr="003B006D">
              <w:rPr>
                <w:bCs/>
                <w:sz w:val="20"/>
                <w:szCs w:val="20"/>
              </w:rPr>
              <w:t>ков, в том числе их максимальная площадь градостроительным</w:t>
            </w:r>
            <w:r>
              <w:rPr>
                <w:bCs/>
                <w:sz w:val="20"/>
                <w:szCs w:val="20"/>
              </w:rPr>
              <w:t xml:space="preserve"> регламентом не устанав</w:t>
            </w:r>
            <w:r w:rsidRPr="003B006D">
              <w:rPr>
                <w:bCs/>
                <w:sz w:val="20"/>
                <w:szCs w:val="20"/>
              </w:rPr>
              <w:t>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88"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0C1BE0">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88"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п</w:t>
            </w:r>
            <w:r>
              <w:rPr>
                <w:sz w:val="20"/>
                <w:szCs w:val="20"/>
              </w:rPr>
              <w:t>редельное количество этажей – 3</w:t>
            </w:r>
          </w:p>
          <w:p w:rsidR="00986EEE" w:rsidRPr="00195D74" w:rsidRDefault="00986EEE" w:rsidP="000C1BE0">
            <w:pPr>
              <w:spacing w:afterLines="40" w:line="27" w:lineRule="atLeast"/>
              <w:rPr>
                <w:bCs/>
              </w:rPr>
            </w:pPr>
            <w:r>
              <w:rPr>
                <w:sz w:val="20"/>
                <w:szCs w:val="20"/>
              </w:rPr>
              <w:t>- предельная высота зданий – 20м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88"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1"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0C1BE0">
            <w:pPr>
              <w:spacing w:afterLines="40" w:line="27" w:lineRule="atLeast"/>
              <w:rPr>
                <w:sz w:val="20"/>
                <w:szCs w:val="20"/>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sz w:val="20"/>
                <w:szCs w:val="20"/>
              </w:rPr>
              <w:lastRenderedPageBreak/>
              <w:t>техническими регламентами.</w:t>
            </w:r>
          </w:p>
          <w:p w:rsidR="00986EEE" w:rsidRDefault="00986EEE" w:rsidP="000C1BE0">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DF6793" w:rsidRDefault="00986EEE" w:rsidP="000C1BE0">
            <w:pPr>
              <w:spacing w:afterLines="40" w:line="27" w:lineRule="atLeast"/>
              <w:rPr>
                <w:sz w:val="20"/>
                <w:szCs w:val="20"/>
              </w:rPr>
            </w:pPr>
            <w:r w:rsidRPr="00DF6793">
              <w:rPr>
                <w:sz w:val="20"/>
                <w:szCs w:val="20"/>
              </w:rPr>
              <w:t>Минимальная площадь земельного участка, на котором разрешается строительство построек для содержания скота и птицы – 1000 кв.м.</w:t>
            </w:r>
          </w:p>
          <w:p w:rsidR="00986EEE" w:rsidRPr="00DF6793" w:rsidRDefault="00986EEE" w:rsidP="000C1BE0">
            <w:pPr>
              <w:spacing w:afterLines="40" w:line="27" w:lineRule="atLeast"/>
              <w:rPr>
                <w:sz w:val="20"/>
                <w:szCs w:val="20"/>
              </w:rPr>
            </w:pPr>
            <w:r w:rsidRPr="00DF6793">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0C1BE0">
            <w:pPr>
              <w:spacing w:afterLines="40" w:line="27" w:lineRule="atLeast"/>
              <w:rPr>
                <w:sz w:val="20"/>
                <w:szCs w:val="20"/>
              </w:rPr>
            </w:pPr>
            <w:r w:rsidRPr="00DF6793">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0C1BE0">
            <w:pPr>
              <w:spacing w:afterLines="40" w:line="27" w:lineRule="atLeast"/>
              <w:rPr>
                <w:bCs/>
              </w:rPr>
            </w:pPr>
            <w:r w:rsidRPr="00195D74">
              <w:rPr>
                <w:sz w:val="20"/>
                <w:szCs w:val="20"/>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tc>
      </w:tr>
    </w:tbl>
    <w:p w:rsidR="00986EEE" w:rsidRDefault="00986EEE" w:rsidP="000C1BE0">
      <w:pPr>
        <w:spacing w:afterLines="40" w:line="27" w:lineRule="atLeast"/>
      </w:pPr>
      <w:r>
        <w:lastRenderedPageBreak/>
        <w:t>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648"/>
        <w:gridCol w:w="2111"/>
        <w:gridCol w:w="1642"/>
        <w:gridCol w:w="2238"/>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401"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238"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364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111"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42"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238"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3648" w:type="dxa"/>
            <w:shd w:val="clear" w:color="auto" w:fill="auto"/>
          </w:tcPr>
          <w:p w:rsidR="00986EEE" w:rsidRPr="00195D74" w:rsidRDefault="00986EEE" w:rsidP="000C1BE0">
            <w:pPr>
              <w:spacing w:afterLines="40" w:line="27" w:lineRule="atLeast"/>
              <w:rPr>
                <w:sz w:val="20"/>
                <w:szCs w:val="20"/>
              </w:rPr>
            </w:pPr>
            <w:r w:rsidRPr="005B6124">
              <w:rPr>
                <w:sz w:val="20"/>
                <w:szCs w:val="20"/>
              </w:rPr>
              <w:t>Улично-дорожная сеть</w:t>
            </w:r>
          </w:p>
        </w:tc>
        <w:tc>
          <w:tcPr>
            <w:tcW w:w="2111" w:type="dxa"/>
            <w:shd w:val="clear" w:color="auto" w:fill="auto"/>
          </w:tcPr>
          <w:p w:rsidR="00986EEE" w:rsidRPr="005B6124" w:rsidRDefault="00986EEE" w:rsidP="000C1BE0">
            <w:pPr>
              <w:spacing w:afterLines="40" w:line="27" w:lineRule="atLeast"/>
              <w:rPr>
                <w:sz w:val="20"/>
                <w:szCs w:val="20"/>
              </w:rPr>
            </w:pPr>
            <w:r w:rsidRPr="005B6124">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B6124">
              <w:rPr>
                <w:sz w:val="20"/>
                <w:szCs w:val="20"/>
              </w:rPr>
              <w:t>велотранспортн</w:t>
            </w:r>
            <w:r>
              <w:rPr>
                <w:sz w:val="20"/>
                <w:szCs w:val="20"/>
              </w:rPr>
              <w:t>ой</w:t>
            </w:r>
            <w:proofErr w:type="spellEnd"/>
            <w:r>
              <w:rPr>
                <w:sz w:val="20"/>
                <w:szCs w:val="20"/>
              </w:rPr>
              <w:t xml:space="preserve"> и инженерной инфраструктуры;</w:t>
            </w:r>
          </w:p>
          <w:p w:rsidR="00986EEE" w:rsidRPr="00195D74" w:rsidRDefault="00986EEE" w:rsidP="000C1BE0">
            <w:pPr>
              <w:spacing w:afterLines="40" w:line="27" w:lineRule="atLeast"/>
              <w:rPr>
                <w:sz w:val="20"/>
                <w:szCs w:val="20"/>
              </w:rPr>
            </w:pPr>
            <w:r w:rsidRPr="005B6124">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642" w:type="dxa"/>
            <w:shd w:val="clear" w:color="auto" w:fill="auto"/>
          </w:tcPr>
          <w:p w:rsidR="00986EEE" w:rsidRPr="00195D74" w:rsidRDefault="00986EEE" w:rsidP="000C1BE0">
            <w:pPr>
              <w:spacing w:afterLines="40" w:line="27" w:lineRule="atLeast"/>
              <w:rPr>
                <w:sz w:val="20"/>
                <w:szCs w:val="20"/>
              </w:rPr>
            </w:pPr>
            <w:r w:rsidRPr="005B6124">
              <w:rPr>
                <w:sz w:val="20"/>
                <w:szCs w:val="20"/>
              </w:rPr>
              <w:t>12.0.1</w:t>
            </w:r>
          </w:p>
        </w:tc>
        <w:tc>
          <w:tcPr>
            <w:tcW w:w="2238" w:type="dxa"/>
            <w:shd w:val="clear" w:color="auto" w:fill="auto"/>
          </w:tcPr>
          <w:p w:rsidR="00986EEE" w:rsidRPr="005B6124" w:rsidRDefault="00986EEE" w:rsidP="001B4646">
            <w:pPr>
              <w:rPr>
                <w:sz w:val="20"/>
                <w:szCs w:val="20"/>
              </w:rPr>
            </w:pPr>
            <w:r w:rsidRPr="005B6124">
              <w:rPr>
                <w:sz w:val="20"/>
                <w:szCs w:val="20"/>
              </w:rPr>
              <w:t xml:space="preserve">Объекты улично-дорожной сети: автомобильные дороги, пешеходные тротуары в границах населенных пунктов, пешеходные переходы, бульвары, площади, проезды, велодорожки и объекты </w:t>
            </w:r>
            <w:proofErr w:type="spellStart"/>
            <w:r w:rsidRPr="005B6124">
              <w:rPr>
                <w:sz w:val="20"/>
                <w:szCs w:val="20"/>
              </w:rPr>
              <w:t>велотранспортной</w:t>
            </w:r>
            <w:proofErr w:type="spellEnd"/>
            <w:r w:rsidRPr="005B6124">
              <w:rPr>
                <w:sz w:val="20"/>
                <w:szCs w:val="20"/>
              </w:rPr>
              <w:t xml:space="preserve"> и инженерной инфраструктуры</w:t>
            </w:r>
          </w:p>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5B6124" w:rsidRDefault="00986EEE" w:rsidP="000C1BE0">
            <w:pPr>
              <w:spacing w:afterLines="40" w:line="27" w:lineRule="atLeast"/>
              <w:rPr>
                <w:sz w:val="20"/>
                <w:szCs w:val="20"/>
              </w:rPr>
            </w:pPr>
            <w:r>
              <w:rPr>
                <w:sz w:val="20"/>
                <w:szCs w:val="20"/>
              </w:rPr>
              <w:lastRenderedPageBreak/>
              <w:t>2</w:t>
            </w:r>
          </w:p>
        </w:tc>
        <w:tc>
          <w:tcPr>
            <w:tcW w:w="3648" w:type="dxa"/>
            <w:shd w:val="clear" w:color="auto" w:fill="auto"/>
          </w:tcPr>
          <w:p w:rsidR="00986EEE" w:rsidRPr="00195D74" w:rsidRDefault="00986EEE" w:rsidP="001B4646">
            <w:pPr>
              <w:spacing w:after="40" w:line="27" w:lineRule="atLeast"/>
              <w:rPr>
                <w:sz w:val="20"/>
                <w:szCs w:val="20"/>
              </w:rPr>
            </w:pPr>
            <w:r w:rsidRPr="00F41002">
              <w:rPr>
                <w:sz w:val="20"/>
                <w:szCs w:val="20"/>
              </w:rPr>
              <w:t>Благоустройство территории</w:t>
            </w:r>
          </w:p>
        </w:tc>
        <w:tc>
          <w:tcPr>
            <w:tcW w:w="2111" w:type="dxa"/>
            <w:shd w:val="clear" w:color="auto" w:fill="auto"/>
          </w:tcPr>
          <w:p w:rsidR="00986EEE" w:rsidRPr="00195D74" w:rsidRDefault="00986EEE" w:rsidP="001B4646">
            <w:pPr>
              <w:spacing w:after="40" w:line="27" w:lineRule="atLeast"/>
              <w:rPr>
                <w:sz w:val="20"/>
                <w:szCs w:val="20"/>
              </w:rPr>
            </w:pPr>
            <w:r w:rsidRPr="00A2640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w:t>
            </w:r>
            <w:r>
              <w:rPr>
                <w:sz w:val="20"/>
                <w:szCs w:val="20"/>
              </w:rPr>
              <w:t xml:space="preserve">хитектурных форм, некапитальных </w:t>
            </w:r>
            <w:r w:rsidRPr="00A26404">
              <w:rPr>
                <w:sz w:val="20"/>
                <w:szCs w:val="20"/>
              </w:rPr>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642" w:type="dxa"/>
            <w:shd w:val="clear" w:color="auto" w:fill="auto"/>
          </w:tcPr>
          <w:p w:rsidR="00986EEE" w:rsidRPr="00195D74" w:rsidRDefault="00986EEE" w:rsidP="001B4646">
            <w:pPr>
              <w:spacing w:after="40" w:line="27" w:lineRule="atLeast"/>
              <w:rPr>
                <w:sz w:val="20"/>
                <w:szCs w:val="20"/>
              </w:rPr>
            </w:pPr>
            <w:r w:rsidRPr="00A26404">
              <w:rPr>
                <w:sz w:val="20"/>
                <w:szCs w:val="20"/>
              </w:rPr>
              <w:t>12.0.2</w:t>
            </w:r>
          </w:p>
        </w:tc>
        <w:tc>
          <w:tcPr>
            <w:tcW w:w="2238" w:type="dxa"/>
            <w:shd w:val="clear" w:color="auto" w:fill="auto"/>
          </w:tcPr>
          <w:p w:rsidR="00986EEE" w:rsidRPr="00195D74" w:rsidRDefault="00986EEE" w:rsidP="000C1BE0">
            <w:pPr>
              <w:spacing w:afterLines="40" w:line="27" w:lineRule="atLeast"/>
              <w:rPr>
                <w:sz w:val="20"/>
                <w:szCs w:val="20"/>
              </w:rPr>
            </w:pPr>
            <w:r>
              <w:rPr>
                <w:sz w:val="20"/>
                <w:szCs w:val="20"/>
              </w:rPr>
              <w:t>Размещение объектов капитального строительства градостроительным регламентом не устанавливается</w:t>
            </w:r>
          </w:p>
        </w:tc>
      </w:tr>
      <w:tr w:rsidR="00986EEE" w:rsidRPr="00195D74" w:rsidTr="001B4646">
        <w:tc>
          <w:tcPr>
            <w:tcW w:w="567" w:type="dxa"/>
          </w:tcPr>
          <w:p w:rsidR="00986EEE" w:rsidRPr="00F41002"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w:t>
            </w:r>
            <w:r>
              <w:rPr>
                <w:sz w:val="20"/>
                <w:szCs w:val="20"/>
              </w:rPr>
              <w:t>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75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880"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75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80" w:type="dxa"/>
            <w:gridSpan w:val="2"/>
            <w:shd w:val="clear" w:color="auto" w:fill="auto"/>
          </w:tcPr>
          <w:p w:rsidR="00986EEE" w:rsidRPr="00503715" w:rsidRDefault="00986EEE" w:rsidP="001B4646">
            <w:pPr>
              <w:spacing w:after="40" w:line="27" w:lineRule="atLeast"/>
              <w:rPr>
                <w:sz w:val="20"/>
                <w:szCs w:val="20"/>
              </w:rPr>
            </w:pPr>
            <w:r w:rsidRPr="00294812">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75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880" w:type="dxa"/>
            <w:gridSpan w:val="2"/>
            <w:shd w:val="clear" w:color="auto" w:fill="auto"/>
          </w:tcPr>
          <w:p w:rsidR="00986EEE" w:rsidRPr="00047392" w:rsidRDefault="00986EEE" w:rsidP="001B4646">
            <w:pPr>
              <w:spacing w:after="40" w:line="27" w:lineRule="atLeast"/>
              <w:rPr>
                <w:sz w:val="20"/>
                <w:szCs w:val="20"/>
              </w:rPr>
            </w:pPr>
            <w:r w:rsidRPr="00294812">
              <w:rPr>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759"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80"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77E41" w:rsidRDefault="00986EEE" w:rsidP="000C1BE0">
            <w:pPr>
              <w:spacing w:afterLines="40" w:line="27" w:lineRule="atLeast"/>
              <w:rPr>
                <w:bCs/>
                <w:sz w:val="20"/>
                <w:szCs w:val="20"/>
              </w:rPr>
            </w:pPr>
            <w:r w:rsidRPr="00177E41">
              <w:rPr>
                <w:bCs/>
                <w:sz w:val="20"/>
                <w:szCs w:val="20"/>
              </w:rPr>
              <w:t>Градостроительным регламентом не устанавливаются</w:t>
            </w:r>
          </w:p>
        </w:tc>
      </w:tr>
    </w:tbl>
    <w:p w:rsidR="00986EEE" w:rsidRDefault="00986EEE" w:rsidP="000C1BE0">
      <w:pPr>
        <w:spacing w:afterLines="40" w:line="27" w:lineRule="atLeast"/>
      </w:pPr>
      <w:r>
        <w:t>3.7.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9"/>
        <w:gridCol w:w="2414"/>
        <w:gridCol w:w="1802"/>
        <w:gridCol w:w="2594"/>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45"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94"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29"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14"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2"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94"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29" w:type="dxa"/>
            <w:shd w:val="clear" w:color="auto" w:fill="auto"/>
          </w:tcPr>
          <w:p w:rsidR="00986EEE" w:rsidRPr="00195D74" w:rsidRDefault="00986EEE" w:rsidP="001B4646">
            <w:pPr>
              <w:spacing w:after="40" w:line="27" w:lineRule="atLeast"/>
              <w:rPr>
                <w:sz w:val="20"/>
                <w:szCs w:val="20"/>
              </w:rPr>
            </w:pPr>
            <w:r w:rsidRPr="001B6CDE">
              <w:rPr>
                <w:sz w:val="20"/>
                <w:szCs w:val="20"/>
              </w:rPr>
              <w:t>Хранение автотранспорта</w:t>
            </w:r>
          </w:p>
        </w:tc>
        <w:tc>
          <w:tcPr>
            <w:tcW w:w="2414" w:type="dxa"/>
            <w:shd w:val="clear" w:color="auto" w:fill="auto"/>
          </w:tcPr>
          <w:p w:rsidR="00986EEE" w:rsidRPr="00195D74" w:rsidRDefault="00986EEE" w:rsidP="001B4646">
            <w:pPr>
              <w:spacing w:after="40" w:line="27" w:lineRule="atLeast"/>
              <w:rPr>
                <w:sz w:val="20"/>
                <w:szCs w:val="20"/>
              </w:rPr>
            </w:pPr>
            <w:r w:rsidRPr="00D2007E">
              <w:rPr>
                <w:sz w:val="20"/>
                <w:szCs w:val="20"/>
              </w:rPr>
              <w:t xml:space="preserve">Размещение отдельно стоящих и пристроенных гаражей, в том числе подземных, предназначенных для </w:t>
            </w:r>
            <w:r w:rsidRPr="00D2007E">
              <w:rPr>
                <w:sz w:val="20"/>
                <w:szCs w:val="20"/>
              </w:rPr>
              <w:lastRenderedPageBreak/>
              <w:t xml:space="preserve">хранения автотранспорта, в том числе с разделением на </w:t>
            </w:r>
            <w:proofErr w:type="spellStart"/>
            <w:r w:rsidRPr="00D2007E">
              <w:rPr>
                <w:sz w:val="20"/>
                <w:szCs w:val="20"/>
              </w:rPr>
              <w:t>машино-места</w:t>
            </w:r>
            <w:proofErr w:type="spellEnd"/>
            <w:r w:rsidRPr="00D2007E">
              <w:rPr>
                <w:sz w:val="20"/>
                <w:szCs w:val="20"/>
              </w:rPr>
              <w:t>, за исключением гаражей, размещение которых предусмотрено содержанием вида разрешенного использования с кодом 4.9</w:t>
            </w:r>
          </w:p>
        </w:tc>
        <w:tc>
          <w:tcPr>
            <w:tcW w:w="1802" w:type="dxa"/>
            <w:shd w:val="clear" w:color="auto" w:fill="auto"/>
          </w:tcPr>
          <w:p w:rsidR="00986EEE" w:rsidRPr="00195D74" w:rsidRDefault="00986EEE" w:rsidP="001B4646">
            <w:pPr>
              <w:spacing w:after="40" w:line="27" w:lineRule="atLeast"/>
              <w:rPr>
                <w:sz w:val="20"/>
                <w:szCs w:val="20"/>
              </w:rPr>
            </w:pPr>
            <w:r w:rsidRPr="00D2007E">
              <w:rPr>
                <w:sz w:val="20"/>
                <w:szCs w:val="20"/>
              </w:rPr>
              <w:lastRenderedPageBreak/>
              <w:t>2.7.1</w:t>
            </w:r>
          </w:p>
        </w:tc>
        <w:tc>
          <w:tcPr>
            <w:tcW w:w="2594" w:type="dxa"/>
            <w:shd w:val="clear" w:color="auto" w:fill="auto"/>
          </w:tcPr>
          <w:p w:rsidR="00986EEE" w:rsidRDefault="00986EEE" w:rsidP="000C1BE0">
            <w:pPr>
              <w:spacing w:afterLines="40" w:line="27" w:lineRule="atLeast"/>
              <w:rPr>
                <w:sz w:val="20"/>
                <w:szCs w:val="20"/>
              </w:rPr>
            </w:pPr>
            <w:r>
              <w:rPr>
                <w:sz w:val="20"/>
                <w:szCs w:val="20"/>
              </w:rPr>
              <w:t>Индивидуальный гараж</w:t>
            </w:r>
          </w:p>
          <w:p w:rsidR="00986EEE" w:rsidRDefault="00986EEE" w:rsidP="000C1BE0">
            <w:pPr>
              <w:spacing w:afterLines="40" w:line="27" w:lineRule="atLeast"/>
              <w:rPr>
                <w:sz w:val="20"/>
                <w:szCs w:val="20"/>
              </w:rPr>
            </w:pPr>
            <w:r>
              <w:rPr>
                <w:sz w:val="20"/>
                <w:szCs w:val="20"/>
              </w:rPr>
              <w:t>Коллективный гараж</w:t>
            </w:r>
          </w:p>
          <w:p w:rsidR="00986EEE" w:rsidRDefault="00986EEE" w:rsidP="000C1BE0">
            <w:pPr>
              <w:spacing w:afterLines="40" w:line="27" w:lineRule="atLeast"/>
              <w:rPr>
                <w:sz w:val="20"/>
                <w:szCs w:val="20"/>
              </w:rPr>
            </w:pPr>
            <w:r>
              <w:rPr>
                <w:sz w:val="20"/>
                <w:szCs w:val="20"/>
              </w:rPr>
              <w:t>Гаражный комплекс</w:t>
            </w:r>
          </w:p>
          <w:p w:rsidR="00986EEE" w:rsidRPr="00195D74" w:rsidRDefault="00986EEE" w:rsidP="000C1BE0">
            <w:pPr>
              <w:spacing w:afterLines="40" w:line="27" w:lineRule="atLeast"/>
              <w:rPr>
                <w:sz w:val="20"/>
                <w:szCs w:val="20"/>
              </w:rPr>
            </w:pPr>
            <w:r w:rsidRPr="00BA7E7E">
              <w:rPr>
                <w:sz w:val="20"/>
                <w:szCs w:val="20"/>
              </w:rPr>
              <w:t xml:space="preserve">Гаражи и автостоянки для </w:t>
            </w:r>
            <w:r w:rsidRPr="00BA7E7E">
              <w:rPr>
                <w:sz w:val="20"/>
                <w:szCs w:val="20"/>
              </w:rPr>
              <w:lastRenderedPageBreak/>
              <w:t>постоянного хранения индивидуальных легковых автомобилей боксового типа</w:t>
            </w:r>
          </w:p>
        </w:tc>
      </w:tr>
      <w:tr w:rsidR="00986EEE" w:rsidRPr="00195D74" w:rsidTr="001B4646">
        <w:tc>
          <w:tcPr>
            <w:tcW w:w="567" w:type="dxa"/>
          </w:tcPr>
          <w:p w:rsidR="00986EEE" w:rsidRPr="001B6CDE"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4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6"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43"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6" w:type="dxa"/>
            <w:gridSpan w:val="2"/>
            <w:shd w:val="clear" w:color="auto" w:fill="auto"/>
          </w:tcPr>
          <w:p w:rsidR="00986EEE" w:rsidRPr="00A94734" w:rsidRDefault="00986EEE" w:rsidP="000C1BE0">
            <w:pPr>
              <w:spacing w:afterLines="40" w:line="27" w:lineRule="atLeast"/>
              <w:rPr>
                <w:bCs/>
                <w:sz w:val="20"/>
                <w:szCs w:val="20"/>
              </w:rPr>
            </w:pPr>
            <w:r>
              <w:rPr>
                <w:bCs/>
                <w:sz w:val="20"/>
                <w:szCs w:val="20"/>
              </w:rPr>
              <w:t xml:space="preserve"> </w:t>
            </w: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4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6" w:type="dxa"/>
            <w:gridSpan w:val="2"/>
            <w:shd w:val="clear" w:color="auto" w:fill="auto"/>
          </w:tcPr>
          <w:p w:rsidR="00986EEE" w:rsidRPr="00A94734"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43"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6"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0C5137" w:rsidRDefault="00986EEE" w:rsidP="000C1BE0">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sz w:val="20"/>
                <w:szCs w:val="20"/>
              </w:rPr>
              <w:t>ются техническими регламентами.</w:t>
            </w:r>
          </w:p>
        </w:tc>
      </w:tr>
    </w:tbl>
    <w:p w:rsidR="00986EEE" w:rsidRDefault="00986EEE" w:rsidP="000C1BE0">
      <w:pPr>
        <w:spacing w:afterLines="40" w:line="27" w:lineRule="atLeast"/>
      </w:pPr>
      <w:r>
        <w:t>3.8.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0"/>
        <w:gridCol w:w="2446"/>
        <w:gridCol w:w="1792"/>
        <w:gridCol w:w="2601"/>
      </w:tblGrid>
      <w:tr w:rsidR="00986EEE" w:rsidRPr="00195D74" w:rsidTr="001B4646">
        <w:tc>
          <w:tcPr>
            <w:tcW w:w="567" w:type="dxa"/>
            <w:vMerge w:val="restart"/>
          </w:tcPr>
          <w:p w:rsidR="00986EEE" w:rsidRPr="00187C31"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8" w:type="dxa"/>
            <w:gridSpan w:val="3"/>
            <w:shd w:val="clear" w:color="auto" w:fill="auto"/>
          </w:tcPr>
          <w:p w:rsidR="00986EEE" w:rsidRPr="00195D74" w:rsidRDefault="00986EEE" w:rsidP="000C1BE0">
            <w:pPr>
              <w:spacing w:afterLines="40" w:line="27" w:lineRule="atLeast"/>
              <w:rPr>
                <w:bCs/>
              </w:rPr>
            </w:pPr>
            <w:r w:rsidRPr="00187C31">
              <w:rPr>
                <w:sz w:val="20"/>
                <w:szCs w:val="20"/>
              </w:rPr>
              <w:t>Виды разрешенного использования земельного участка:</w:t>
            </w:r>
          </w:p>
        </w:tc>
        <w:tc>
          <w:tcPr>
            <w:tcW w:w="2601"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00"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46"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2"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1"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00" w:type="dxa"/>
            <w:shd w:val="clear" w:color="auto" w:fill="auto"/>
          </w:tcPr>
          <w:p w:rsidR="00986EEE" w:rsidRPr="00195D74" w:rsidRDefault="00986EEE" w:rsidP="001B4646">
            <w:pPr>
              <w:spacing w:after="40" w:line="27" w:lineRule="atLeast"/>
              <w:rPr>
                <w:sz w:val="20"/>
                <w:szCs w:val="20"/>
              </w:rPr>
            </w:pPr>
            <w:r w:rsidRPr="00187C31">
              <w:rPr>
                <w:sz w:val="20"/>
                <w:szCs w:val="20"/>
              </w:rPr>
              <w:t>Предоставление коммунальных услуг</w:t>
            </w:r>
          </w:p>
        </w:tc>
        <w:tc>
          <w:tcPr>
            <w:tcW w:w="2446" w:type="dxa"/>
            <w:shd w:val="clear" w:color="auto" w:fill="auto"/>
          </w:tcPr>
          <w:p w:rsidR="00986EEE" w:rsidRPr="00195D74" w:rsidRDefault="00986EEE" w:rsidP="001B4646">
            <w:pPr>
              <w:spacing w:after="40" w:line="27" w:lineRule="atLeast"/>
              <w:rPr>
                <w:sz w:val="20"/>
                <w:szCs w:val="20"/>
              </w:rPr>
            </w:pPr>
            <w:r w:rsidRPr="00187C31">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w:t>
            </w:r>
            <w:r w:rsidRPr="00187C31">
              <w:rPr>
                <w:sz w:val="20"/>
                <w:szCs w:val="20"/>
              </w:rPr>
              <w:lastRenderedPageBreak/>
              <w:t>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92" w:type="dxa"/>
            <w:shd w:val="clear" w:color="auto" w:fill="auto"/>
          </w:tcPr>
          <w:p w:rsidR="00986EEE" w:rsidRPr="00195D74" w:rsidRDefault="00986EEE" w:rsidP="001B4646">
            <w:pPr>
              <w:spacing w:after="40" w:line="27" w:lineRule="atLeast"/>
              <w:rPr>
                <w:sz w:val="20"/>
                <w:szCs w:val="20"/>
              </w:rPr>
            </w:pPr>
            <w:r w:rsidRPr="00187C31">
              <w:rPr>
                <w:sz w:val="20"/>
                <w:szCs w:val="20"/>
              </w:rPr>
              <w:lastRenderedPageBreak/>
              <w:t>3.1.1</w:t>
            </w:r>
          </w:p>
        </w:tc>
        <w:tc>
          <w:tcPr>
            <w:tcW w:w="2601" w:type="dxa"/>
            <w:shd w:val="clear" w:color="auto" w:fill="auto"/>
          </w:tcPr>
          <w:p w:rsidR="00986EEE" w:rsidRPr="00187C31" w:rsidRDefault="00986EEE" w:rsidP="000C1BE0">
            <w:pPr>
              <w:spacing w:afterLines="40" w:line="27" w:lineRule="atLeast"/>
              <w:rPr>
                <w:sz w:val="20"/>
                <w:szCs w:val="20"/>
              </w:rPr>
            </w:pPr>
            <w:r w:rsidRPr="00187C31">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p>
          <w:p w:rsidR="00986EEE" w:rsidRPr="00187C31" w:rsidRDefault="00986EEE" w:rsidP="000C1BE0">
            <w:pPr>
              <w:spacing w:afterLines="40" w:line="27" w:lineRule="atLeast"/>
              <w:rPr>
                <w:sz w:val="20"/>
                <w:szCs w:val="20"/>
              </w:rPr>
            </w:pPr>
            <w:r w:rsidRPr="00187C31">
              <w:rPr>
                <w:sz w:val="20"/>
                <w:szCs w:val="20"/>
              </w:rPr>
              <w:t>- котельная;</w:t>
            </w:r>
          </w:p>
          <w:p w:rsidR="00986EEE" w:rsidRPr="00187C31" w:rsidRDefault="00986EEE" w:rsidP="000C1BE0">
            <w:pPr>
              <w:spacing w:afterLines="40" w:line="27" w:lineRule="atLeast"/>
              <w:rPr>
                <w:sz w:val="20"/>
                <w:szCs w:val="20"/>
              </w:rPr>
            </w:pPr>
            <w:r w:rsidRPr="00187C31">
              <w:rPr>
                <w:sz w:val="20"/>
                <w:szCs w:val="20"/>
              </w:rPr>
              <w:t>- центральный тепловой пункт;</w:t>
            </w:r>
          </w:p>
          <w:p w:rsidR="00986EEE" w:rsidRPr="00187C31" w:rsidRDefault="00986EEE" w:rsidP="000C1BE0">
            <w:pPr>
              <w:spacing w:afterLines="40" w:line="27" w:lineRule="atLeast"/>
              <w:rPr>
                <w:sz w:val="20"/>
                <w:szCs w:val="20"/>
              </w:rPr>
            </w:pPr>
            <w:r w:rsidRPr="00187C31">
              <w:rPr>
                <w:sz w:val="20"/>
                <w:szCs w:val="20"/>
              </w:rPr>
              <w:t>- индивидуальный тепловой пункт;</w:t>
            </w:r>
          </w:p>
          <w:p w:rsidR="00986EEE" w:rsidRPr="00187C31" w:rsidRDefault="00986EEE" w:rsidP="000C1BE0">
            <w:pPr>
              <w:spacing w:afterLines="40" w:line="27" w:lineRule="atLeast"/>
              <w:rPr>
                <w:sz w:val="20"/>
                <w:szCs w:val="20"/>
              </w:rPr>
            </w:pPr>
            <w:r w:rsidRPr="00187C31">
              <w:rPr>
                <w:sz w:val="20"/>
                <w:szCs w:val="20"/>
              </w:rPr>
              <w:t xml:space="preserve">- тепловая </w:t>
            </w:r>
            <w:r w:rsidRPr="00187C31">
              <w:rPr>
                <w:sz w:val="20"/>
                <w:szCs w:val="20"/>
              </w:rPr>
              <w:lastRenderedPageBreak/>
              <w:t xml:space="preserve">перекачивающая насосная станция; </w:t>
            </w:r>
          </w:p>
          <w:p w:rsidR="00986EEE" w:rsidRPr="00187C31" w:rsidRDefault="00986EEE" w:rsidP="000C1BE0">
            <w:pPr>
              <w:spacing w:afterLines="40" w:line="27" w:lineRule="atLeast"/>
              <w:rPr>
                <w:sz w:val="20"/>
                <w:szCs w:val="20"/>
              </w:rPr>
            </w:pPr>
            <w:r w:rsidRPr="00187C31">
              <w:rPr>
                <w:sz w:val="20"/>
                <w:szCs w:val="20"/>
              </w:rPr>
              <w:t xml:space="preserve">- водозабор; </w:t>
            </w:r>
          </w:p>
          <w:p w:rsidR="00986EEE" w:rsidRPr="00187C31" w:rsidRDefault="00986EEE" w:rsidP="000C1BE0">
            <w:pPr>
              <w:spacing w:afterLines="40" w:line="27" w:lineRule="atLeast"/>
              <w:rPr>
                <w:sz w:val="20"/>
                <w:szCs w:val="20"/>
              </w:rPr>
            </w:pPr>
            <w:r w:rsidRPr="00187C31">
              <w:rPr>
                <w:sz w:val="20"/>
                <w:szCs w:val="20"/>
              </w:rPr>
              <w:t>- водонапорная башня;</w:t>
            </w:r>
          </w:p>
          <w:p w:rsidR="00986EEE" w:rsidRPr="00187C31" w:rsidRDefault="00986EEE" w:rsidP="000C1BE0">
            <w:pPr>
              <w:spacing w:afterLines="40" w:line="27" w:lineRule="atLeast"/>
              <w:rPr>
                <w:sz w:val="20"/>
                <w:szCs w:val="20"/>
              </w:rPr>
            </w:pPr>
            <w:r w:rsidRPr="00187C31">
              <w:rPr>
                <w:sz w:val="20"/>
                <w:szCs w:val="20"/>
              </w:rPr>
              <w:t>- резервуар;</w:t>
            </w:r>
          </w:p>
          <w:p w:rsidR="00986EEE" w:rsidRPr="00187C31" w:rsidRDefault="00986EEE" w:rsidP="000C1BE0">
            <w:pPr>
              <w:spacing w:afterLines="40" w:line="27" w:lineRule="atLeast"/>
              <w:rPr>
                <w:sz w:val="20"/>
                <w:szCs w:val="20"/>
              </w:rPr>
            </w:pPr>
            <w:r w:rsidRPr="00187C31">
              <w:rPr>
                <w:sz w:val="20"/>
                <w:szCs w:val="20"/>
              </w:rPr>
              <w:t xml:space="preserve">- газорегуляторный пункт; </w:t>
            </w:r>
          </w:p>
          <w:p w:rsidR="00986EEE" w:rsidRPr="00187C31" w:rsidRDefault="00986EEE" w:rsidP="000C1BE0">
            <w:pPr>
              <w:spacing w:afterLines="40" w:line="27" w:lineRule="atLeast"/>
              <w:rPr>
                <w:sz w:val="20"/>
                <w:szCs w:val="20"/>
              </w:rPr>
            </w:pPr>
            <w:r w:rsidRPr="00187C31">
              <w:rPr>
                <w:sz w:val="20"/>
                <w:szCs w:val="20"/>
              </w:rPr>
              <w:t xml:space="preserve">- блочный газорегуляторный пункт; </w:t>
            </w:r>
          </w:p>
          <w:p w:rsidR="00986EEE" w:rsidRPr="00187C31" w:rsidRDefault="00986EEE" w:rsidP="000C1BE0">
            <w:pPr>
              <w:spacing w:afterLines="40" w:line="27" w:lineRule="atLeast"/>
              <w:rPr>
                <w:sz w:val="20"/>
                <w:szCs w:val="20"/>
              </w:rPr>
            </w:pPr>
            <w:r w:rsidRPr="00187C31">
              <w:rPr>
                <w:sz w:val="20"/>
                <w:szCs w:val="20"/>
              </w:rPr>
              <w:t>- газорегуляторная установка;</w:t>
            </w:r>
          </w:p>
          <w:p w:rsidR="00986EEE" w:rsidRPr="00187C31" w:rsidRDefault="00986EEE" w:rsidP="000C1BE0">
            <w:pPr>
              <w:spacing w:afterLines="40" w:line="27" w:lineRule="atLeast"/>
              <w:rPr>
                <w:sz w:val="20"/>
                <w:szCs w:val="20"/>
              </w:rPr>
            </w:pPr>
            <w:r w:rsidRPr="00187C31">
              <w:rPr>
                <w:sz w:val="20"/>
                <w:szCs w:val="20"/>
              </w:rPr>
              <w:t xml:space="preserve">- водопровод; </w:t>
            </w:r>
          </w:p>
          <w:p w:rsidR="00986EEE" w:rsidRPr="00187C31" w:rsidRDefault="00986EEE" w:rsidP="000C1BE0">
            <w:pPr>
              <w:spacing w:afterLines="40" w:line="27" w:lineRule="atLeast"/>
              <w:rPr>
                <w:sz w:val="20"/>
                <w:szCs w:val="20"/>
              </w:rPr>
            </w:pPr>
            <w:r w:rsidRPr="00187C31">
              <w:rPr>
                <w:sz w:val="20"/>
                <w:szCs w:val="20"/>
              </w:rPr>
              <w:t xml:space="preserve">- теплопровод; </w:t>
            </w:r>
          </w:p>
          <w:p w:rsidR="00986EEE" w:rsidRPr="00187C31" w:rsidRDefault="00986EEE" w:rsidP="000C1BE0">
            <w:pPr>
              <w:spacing w:afterLines="40" w:line="27" w:lineRule="atLeast"/>
              <w:rPr>
                <w:sz w:val="20"/>
                <w:szCs w:val="20"/>
              </w:rPr>
            </w:pPr>
            <w:r w:rsidRPr="00187C31">
              <w:rPr>
                <w:sz w:val="20"/>
                <w:szCs w:val="20"/>
              </w:rPr>
              <w:t xml:space="preserve">- линии электропередач; </w:t>
            </w:r>
          </w:p>
          <w:p w:rsidR="00986EEE" w:rsidRPr="00187C31" w:rsidRDefault="00986EEE" w:rsidP="000C1BE0">
            <w:pPr>
              <w:spacing w:afterLines="40" w:line="27" w:lineRule="atLeast"/>
              <w:rPr>
                <w:sz w:val="20"/>
                <w:szCs w:val="20"/>
              </w:rPr>
            </w:pPr>
            <w:r w:rsidRPr="00187C31">
              <w:rPr>
                <w:sz w:val="20"/>
                <w:szCs w:val="20"/>
              </w:rPr>
              <w:t xml:space="preserve">- трансформаторная подстанция; </w:t>
            </w:r>
          </w:p>
          <w:p w:rsidR="00986EEE" w:rsidRPr="00187C31" w:rsidRDefault="00986EEE" w:rsidP="000C1BE0">
            <w:pPr>
              <w:spacing w:afterLines="40" w:line="27" w:lineRule="atLeast"/>
              <w:rPr>
                <w:sz w:val="20"/>
                <w:szCs w:val="20"/>
              </w:rPr>
            </w:pPr>
            <w:r w:rsidRPr="00187C31">
              <w:rPr>
                <w:sz w:val="20"/>
                <w:szCs w:val="20"/>
              </w:rPr>
              <w:t xml:space="preserve">- газопровод; </w:t>
            </w:r>
          </w:p>
          <w:p w:rsidR="00986EEE" w:rsidRPr="00187C31" w:rsidRDefault="00986EEE" w:rsidP="000C1BE0">
            <w:pPr>
              <w:spacing w:afterLines="40" w:line="27" w:lineRule="atLeast"/>
              <w:rPr>
                <w:sz w:val="20"/>
                <w:szCs w:val="20"/>
              </w:rPr>
            </w:pPr>
            <w:r w:rsidRPr="00187C31">
              <w:rPr>
                <w:sz w:val="20"/>
                <w:szCs w:val="20"/>
              </w:rPr>
              <w:t xml:space="preserve">- линия связи; </w:t>
            </w:r>
          </w:p>
          <w:p w:rsidR="00986EEE" w:rsidRPr="00187C31" w:rsidRDefault="00986EEE" w:rsidP="000C1BE0">
            <w:pPr>
              <w:spacing w:afterLines="40" w:line="27" w:lineRule="atLeast"/>
              <w:rPr>
                <w:sz w:val="20"/>
                <w:szCs w:val="20"/>
              </w:rPr>
            </w:pPr>
            <w:r w:rsidRPr="00187C31">
              <w:rPr>
                <w:sz w:val="20"/>
                <w:szCs w:val="20"/>
              </w:rPr>
              <w:t xml:space="preserve">- телефонная станция; </w:t>
            </w:r>
          </w:p>
          <w:p w:rsidR="00986EEE" w:rsidRPr="00195D74" w:rsidRDefault="00986EEE" w:rsidP="000C1BE0">
            <w:pPr>
              <w:spacing w:afterLines="40" w:line="27" w:lineRule="atLeast"/>
              <w:rPr>
                <w:sz w:val="20"/>
                <w:szCs w:val="20"/>
              </w:rPr>
            </w:pPr>
            <w:r w:rsidRPr="00187C31">
              <w:rPr>
                <w:sz w:val="20"/>
                <w:szCs w:val="20"/>
              </w:rPr>
              <w:t>- канализация и т.п.</w:t>
            </w:r>
          </w:p>
        </w:tc>
      </w:tr>
      <w:tr w:rsidR="00986EEE" w:rsidRPr="00195D74" w:rsidTr="001B4646">
        <w:tc>
          <w:tcPr>
            <w:tcW w:w="567" w:type="dxa"/>
          </w:tcPr>
          <w:p w:rsidR="00986EEE" w:rsidRPr="00187C31"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3" w:type="dxa"/>
            <w:gridSpan w:val="2"/>
            <w:shd w:val="clear" w:color="auto" w:fill="auto"/>
          </w:tcPr>
          <w:p w:rsidR="00986EEE" w:rsidRPr="00187C31" w:rsidRDefault="00986EEE" w:rsidP="000C1BE0">
            <w:pPr>
              <w:spacing w:afterLines="40" w:line="27" w:lineRule="atLeast"/>
              <w:rPr>
                <w:bCs/>
                <w:sz w:val="20"/>
                <w:szCs w:val="20"/>
              </w:rPr>
            </w:pPr>
            <w:r>
              <w:rPr>
                <w:bCs/>
                <w:sz w:val="20"/>
                <w:szCs w:val="20"/>
              </w:rPr>
              <w:t xml:space="preserve"> </w:t>
            </w: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4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shd w:val="clear" w:color="auto" w:fill="auto"/>
          </w:tcPr>
          <w:p w:rsidR="00986EEE" w:rsidRPr="00476206"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3" w:type="dxa"/>
            <w:gridSpan w:val="2"/>
            <w:shd w:val="clear" w:color="auto" w:fill="auto"/>
          </w:tcPr>
          <w:p w:rsidR="00986EEE" w:rsidRPr="00476206"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4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shd w:val="clear" w:color="auto" w:fill="auto"/>
          </w:tcPr>
          <w:p w:rsidR="00986EEE" w:rsidRPr="00476206"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476206" w:rsidRDefault="00986EEE" w:rsidP="000C1BE0">
            <w:pPr>
              <w:spacing w:afterLines="40" w:line="27" w:lineRule="atLeast"/>
              <w:rPr>
                <w:sz w:val="20"/>
                <w:szCs w:val="20"/>
              </w:rPr>
            </w:pPr>
            <w:r w:rsidRPr="00476206">
              <w:rPr>
                <w:sz w:val="20"/>
                <w:szCs w:val="20"/>
              </w:rPr>
              <w:t>В</w:t>
            </w:r>
            <w:r>
              <w:rPr>
                <w:sz w:val="20"/>
                <w:szCs w:val="20"/>
              </w:rPr>
              <w:t xml:space="preserve"> границах территориальной зоны разрешается размещать объекты, не требующие установления санитарно-защитной зоны.</w:t>
            </w:r>
          </w:p>
          <w:p w:rsidR="00986EEE" w:rsidRPr="00476206" w:rsidRDefault="00986EEE" w:rsidP="000C1BE0">
            <w:pPr>
              <w:spacing w:afterLines="40" w:line="27" w:lineRule="atLeast"/>
              <w:rPr>
                <w:sz w:val="20"/>
                <w:szCs w:val="20"/>
              </w:rPr>
            </w:pPr>
            <w:r w:rsidRPr="00476206">
              <w:rPr>
                <w:sz w:val="20"/>
                <w:szCs w:val="20"/>
              </w:rPr>
              <w:t>Проектирование и строительство, реконструкцию объекта капитального строительства осуществлять в соответствии со строительными и санитарными нормами, правилами и техническими регламентами.</w:t>
            </w:r>
          </w:p>
          <w:p w:rsidR="00986EEE" w:rsidRPr="00476206" w:rsidRDefault="00986EEE" w:rsidP="000C1BE0">
            <w:pPr>
              <w:spacing w:afterLines="40" w:line="27" w:lineRule="atLeast"/>
              <w:rPr>
                <w:sz w:val="20"/>
                <w:szCs w:val="20"/>
              </w:rPr>
            </w:pPr>
            <w:r w:rsidRPr="00476206">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Default="00986EEE" w:rsidP="000C1BE0">
      <w:pPr>
        <w:spacing w:afterLines="40" w:line="27" w:lineRule="atLeast"/>
      </w:pPr>
      <w:r>
        <w:t>3.9.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7"/>
        <w:gridCol w:w="2385"/>
        <w:gridCol w:w="1770"/>
        <w:gridCol w:w="2667"/>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72"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67"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17"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385"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0"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67"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w:t>
            </w:r>
          </w:p>
        </w:tc>
        <w:tc>
          <w:tcPr>
            <w:tcW w:w="2817" w:type="dxa"/>
            <w:shd w:val="clear" w:color="auto" w:fill="auto"/>
          </w:tcPr>
          <w:p w:rsidR="00986EEE" w:rsidRPr="00195D74" w:rsidRDefault="00986EEE" w:rsidP="001B4646">
            <w:pPr>
              <w:spacing w:after="40" w:line="27" w:lineRule="atLeast"/>
              <w:rPr>
                <w:sz w:val="20"/>
                <w:szCs w:val="20"/>
              </w:rPr>
            </w:pPr>
            <w:r w:rsidRPr="003A0FC0">
              <w:rPr>
                <w:sz w:val="20"/>
                <w:szCs w:val="20"/>
              </w:rPr>
              <w:t>Административные здания организаций, обеспечивающих предоставление коммунальных услуг</w:t>
            </w:r>
          </w:p>
        </w:tc>
        <w:tc>
          <w:tcPr>
            <w:tcW w:w="2385" w:type="dxa"/>
            <w:shd w:val="clear" w:color="auto" w:fill="auto"/>
          </w:tcPr>
          <w:p w:rsidR="00986EEE" w:rsidRPr="00195D74" w:rsidRDefault="00986EEE" w:rsidP="001B4646">
            <w:pPr>
              <w:spacing w:after="40" w:line="27" w:lineRule="atLeast"/>
              <w:rPr>
                <w:sz w:val="20"/>
                <w:szCs w:val="20"/>
              </w:rPr>
            </w:pPr>
            <w:r w:rsidRPr="003A0FC0">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770" w:type="dxa"/>
            <w:shd w:val="clear" w:color="auto" w:fill="auto"/>
          </w:tcPr>
          <w:p w:rsidR="00986EEE" w:rsidRPr="00195D74" w:rsidRDefault="00986EEE" w:rsidP="001B4646">
            <w:pPr>
              <w:spacing w:after="40" w:line="27" w:lineRule="atLeast"/>
              <w:rPr>
                <w:sz w:val="20"/>
                <w:szCs w:val="20"/>
              </w:rPr>
            </w:pPr>
            <w:r w:rsidRPr="003A0FC0">
              <w:rPr>
                <w:sz w:val="20"/>
                <w:szCs w:val="20"/>
              </w:rPr>
              <w:t>3.1.2</w:t>
            </w:r>
          </w:p>
        </w:tc>
        <w:tc>
          <w:tcPr>
            <w:tcW w:w="2667" w:type="dxa"/>
            <w:shd w:val="clear" w:color="auto" w:fill="auto"/>
          </w:tcPr>
          <w:p w:rsidR="00986EEE" w:rsidRPr="00195D74" w:rsidRDefault="00986EEE" w:rsidP="000C1BE0">
            <w:pPr>
              <w:spacing w:afterLines="40" w:line="27" w:lineRule="atLeast"/>
              <w:rPr>
                <w:sz w:val="20"/>
                <w:szCs w:val="20"/>
              </w:rPr>
            </w:pPr>
            <w:r>
              <w:rPr>
                <w:sz w:val="20"/>
                <w:szCs w:val="20"/>
              </w:rPr>
              <w:t>Здания</w:t>
            </w:r>
            <w:r w:rsidRPr="0023605D">
              <w:rPr>
                <w:sz w:val="20"/>
                <w:szCs w:val="20"/>
              </w:rPr>
              <w:t>, предназначенных для приема физических и юридических лиц в связи с предоставлением им коммунальных услуг</w:t>
            </w:r>
          </w:p>
        </w:tc>
      </w:tr>
      <w:tr w:rsidR="00986EEE" w:rsidRPr="00195D74" w:rsidTr="001B4646">
        <w:tc>
          <w:tcPr>
            <w:tcW w:w="567" w:type="dxa"/>
          </w:tcPr>
          <w:p w:rsidR="00986EEE" w:rsidRPr="003A0FC0" w:rsidRDefault="00986EEE" w:rsidP="001B4646">
            <w:pPr>
              <w:spacing w:after="40" w:line="27" w:lineRule="atLeast"/>
              <w:rPr>
                <w:sz w:val="20"/>
                <w:szCs w:val="20"/>
              </w:rPr>
            </w:pPr>
            <w:r>
              <w:rPr>
                <w:sz w:val="20"/>
                <w:szCs w:val="20"/>
              </w:rPr>
              <w:t>2</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услуг связи</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3.2.3</w:t>
            </w:r>
          </w:p>
        </w:tc>
        <w:tc>
          <w:tcPr>
            <w:tcW w:w="2667"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 предназначенный для размещения пункта оказания услуг почтовой, телеграфной, междугородней и</w:t>
            </w:r>
            <w:r>
              <w:rPr>
                <w:sz w:val="20"/>
                <w:szCs w:val="20"/>
              </w:rPr>
              <w:t xml:space="preserve"> международной телефонной связи.</w:t>
            </w:r>
          </w:p>
          <w:p w:rsidR="00986EEE" w:rsidRPr="00195D74" w:rsidRDefault="00986EEE" w:rsidP="000C1BE0">
            <w:pPr>
              <w:spacing w:afterLines="40" w:line="27" w:lineRule="atLeast"/>
              <w:rPr>
                <w:sz w:val="20"/>
                <w:szCs w:val="20"/>
              </w:rPr>
            </w:pPr>
            <w:r w:rsidRPr="00195D74">
              <w:rPr>
                <w:sz w:val="20"/>
                <w:szCs w:val="20"/>
              </w:rPr>
              <w:t>Отделение почтовой связи.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Бытовое обслуживание </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3.3</w:t>
            </w:r>
          </w:p>
        </w:tc>
        <w:tc>
          <w:tcPr>
            <w:tcW w:w="2667" w:type="dxa"/>
            <w:shd w:val="clear" w:color="auto" w:fill="auto"/>
          </w:tcPr>
          <w:p w:rsidR="00986EEE" w:rsidRDefault="00986EEE" w:rsidP="000C1BE0">
            <w:pPr>
              <w:spacing w:afterLines="40" w:line="27" w:lineRule="atLeast"/>
              <w:rPr>
                <w:sz w:val="20"/>
                <w:szCs w:val="20"/>
              </w:rPr>
            </w:pPr>
            <w:r w:rsidRPr="00195D74">
              <w:rPr>
                <w:sz w:val="20"/>
                <w:szCs w:val="20"/>
              </w:rPr>
              <w:t>Объекты, предназначенные для оказания населению или организациям бытовых услуг</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мелкого ремонта</w:t>
            </w:r>
            <w:r>
              <w:rPr>
                <w:sz w:val="20"/>
                <w:szCs w:val="20"/>
              </w:rPr>
              <w:t>;</w:t>
            </w:r>
          </w:p>
          <w:p w:rsidR="00986EEE" w:rsidRDefault="00986EEE" w:rsidP="000C1BE0">
            <w:pPr>
              <w:spacing w:afterLines="40" w:line="27" w:lineRule="atLeast"/>
              <w:rPr>
                <w:sz w:val="20"/>
                <w:szCs w:val="20"/>
              </w:rPr>
            </w:pPr>
            <w:r>
              <w:rPr>
                <w:sz w:val="20"/>
                <w:szCs w:val="20"/>
              </w:rPr>
              <w:t>-</w:t>
            </w:r>
            <w:r w:rsidRPr="00195D74">
              <w:rPr>
                <w:sz w:val="20"/>
                <w:szCs w:val="20"/>
              </w:rPr>
              <w:t xml:space="preserve"> ателье</w:t>
            </w:r>
            <w:r>
              <w:rPr>
                <w:sz w:val="20"/>
                <w:szCs w:val="20"/>
              </w:rPr>
              <w:t>;</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бан</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парикмахерск</w:t>
            </w:r>
            <w:r>
              <w:rPr>
                <w:sz w:val="20"/>
                <w:szCs w:val="20"/>
              </w:rPr>
              <w:t>ая;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прачечн</w:t>
            </w:r>
            <w:r>
              <w:rPr>
                <w:sz w:val="20"/>
                <w:szCs w:val="20"/>
              </w:rPr>
              <w:t>ая;</w:t>
            </w:r>
            <w:r w:rsidRPr="00195D74">
              <w:rPr>
                <w:sz w:val="20"/>
                <w:szCs w:val="20"/>
              </w:rPr>
              <w:t xml:space="preserve"> </w:t>
            </w:r>
          </w:p>
          <w:p w:rsidR="00986EEE" w:rsidRDefault="00986EEE" w:rsidP="000C1BE0">
            <w:pPr>
              <w:spacing w:afterLines="40" w:line="27" w:lineRule="atLeast"/>
              <w:rPr>
                <w:sz w:val="20"/>
                <w:szCs w:val="20"/>
              </w:rPr>
            </w:pPr>
            <w:r>
              <w:rPr>
                <w:sz w:val="20"/>
                <w:szCs w:val="20"/>
              </w:rPr>
              <w:t>- прачечная самообслуживания;</w:t>
            </w:r>
          </w:p>
          <w:p w:rsidR="00986EEE" w:rsidRDefault="00986EEE" w:rsidP="000C1BE0">
            <w:pPr>
              <w:spacing w:afterLines="40" w:line="27" w:lineRule="atLeast"/>
              <w:rPr>
                <w:sz w:val="20"/>
                <w:szCs w:val="20"/>
              </w:rPr>
            </w:pPr>
            <w:r>
              <w:rPr>
                <w:sz w:val="20"/>
                <w:szCs w:val="20"/>
              </w:rPr>
              <w:t>- х</w:t>
            </w:r>
            <w:r w:rsidRPr="00195D74">
              <w:rPr>
                <w:sz w:val="20"/>
                <w:szCs w:val="20"/>
              </w:rPr>
              <w:t>имчистк</w:t>
            </w:r>
            <w:r>
              <w:rPr>
                <w:sz w:val="20"/>
                <w:szCs w:val="20"/>
              </w:rPr>
              <w:t>а;</w:t>
            </w:r>
          </w:p>
          <w:p w:rsidR="00986EEE" w:rsidRPr="00195D74" w:rsidRDefault="00986EEE" w:rsidP="000C1BE0">
            <w:pPr>
              <w:spacing w:afterLines="40" w:line="27" w:lineRule="atLeast"/>
              <w:rPr>
                <w:sz w:val="20"/>
                <w:szCs w:val="20"/>
              </w:rPr>
            </w:pPr>
            <w:r>
              <w:rPr>
                <w:sz w:val="20"/>
                <w:szCs w:val="20"/>
              </w:rPr>
              <w:t>- химчистка самообслуживания.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Амбулаторно-поликлиническое обслуживание</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3.4.1</w:t>
            </w:r>
          </w:p>
        </w:tc>
        <w:tc>
          <w:tcPr>
            <w:tcW w:w="2667" w:type="dxa"/>
            <w:shd w:val="clear" w:color="auto" w:fill="auto"/>
          </w:tcPr>
          <w:p w:rsidR="00986EEE" w:rsidRDefault="00986EEE" w:rsidP="000C1BE0">
            <w:pPr>
              <w:spacing w:afterLines="40" w:line="27" w:lineRule="atLeast"/>
              <w:rPr>
                <w:sz w:val="20"/>
                <w:szCs w:val="20"/>
              </w:rPr>
            </w:pPr>
            <w:r w:rsidRPr="00195D74">
              <w:rPr>
                <w:sz w:val="20"/>
                <w:szCs w:val="20"/>
              </w:rPr>
              <w:t>Объекты, предназначенные для оказания гражданам амбулаторно-поликлинической медицинской помощи</w:t>
            </w:r>
            <w:r>
              <w:rPr>
                <w:sz w:val="20"/>
                <w:szCs w:val="20"/>
              </w:rPr>
              <w:t xml:space="preserve">: </w:t>
            </w:r>
          </w:p>
          <w:p w:rsidR="00986EEE" w:rsidRDefault="00986EEE" w:rsidP="000C1BE0">
            <w:pPr>
              <w:spacing w:afterLines="40" w:line="27" w:lineRule="atLeast"/>
              <w:rPr>
                <w:sz w:val="20"/>
                <w:szCs w:val="20"/>
              </w:rPr>
            </w:pPr>
            <w:r>
              <w:rPr>
                <w:sz w:val="20"/>
                <w:szCs w:val="20"/>
              </w:rPr>
              <w:t>- а</w:t>
            </w:r>
            <w:r w:rsidRPr="00B30B0C">
              <w:rPr>
                <w:sz w:val="20"/>
                <w:szCs w:val="20"/>
              </w:rPr>
              <w:t>мбулаторно-поликлиническое учреждение</w:t>
            </w:r>
            <w:r>
              <w:rPr>
                <w:sz w:val="20"/>
                <w:szCs w:val="20"/>
              </w:rPr>
              <w:t>;</w:t>
            </w:r>
          </w:p>
          <w:p w:rsidR="00986EEE" w:rsidRDefault="00986EEE" w:rsidP="000C1BE0">
            <w:pPr>
              <w:spacing w:afterLines="40" w:line="27" w:lineRule="atLeast"/>
              <w:rPr>
                <w:sz w:val="20"/>
                <w:szCs w:val="20"/>
              </w:rPr>
            </w:pPr>
            <w:r>
              <w:rPr>
                <w:sz w:val="20"/>
                <w:szCs w:val="20"/>
              </w:rPr>
              <w:t>-</w:t>
            </w:r>
            <w:r w:rsidRPr="00195D74">
              <w:rPr>
                <w:sz w:val="20"/>
                <w:szCs w:val="20"/>
              </w:rPr>
              <w:t xml:space="preserve"> </w:t>
            </w:r>
            <w:r>
              <w:rPr>
                <w:sz w:val="20"/>
                <w:szCs w:val="20"/>
              </w:rPr>
              <w:t>ф</w:t>
            </w:r>
            <w:r w:rsidRPr="00B30B0C">
              <w:rPr>
                <w:sz w:val="20"/>
                <w:szCs w:val="20"/>
              </w:rPr>
              <w:t>ельдшерско-акушерский пункт</w:t>
            </w:r>
            <w:r>
              <w:rPr>
                <w:sz w:val="20"/>
                <w:szCs w:val="20"/>
              </w:rPr>
              <w:t>;</w:t>
            </w:r>
            <w:r w:rsidRPr="00195D74">
              <w:rPr>
                <w:sz w:val="20"/>
                <w:szCs w:val="20"/>
              </w:rPr>
              <w:t xml:space="preserve"> </w:t>
            </w:r>
          </w:p>
          <w:p w:rsidR="00986EEE" w:rsidRDefault="00986EEE" w:rsidP="000C1BE0">
            <w:pPr>
              <w:spacing w:afterLines="40" w:line="27" w:lineRule="atLeast"/>
              <w:rPr>
                <w:sz w:val="20"/>
                <w:szCs w:val="20"/>
              </w:rPr>
            </w:pPr>
            <w:r>
              <w:rPr>
                <w:sz w:val="20"/>
                <w:szCs w:val="20"/>
              </w:rPr>
              <w:t>- пункт</w:t>
            </w:r>
            <w:r w:rsidRPr="00195D74">
              <w:rPr>
                <w:sz w:val="20"/>
                <w:szCs w:val="20"/>
              </w:rPr>
              <w:t xml:space="preserve"> здравоохранения</w:t>
            </w:r>
            <w:r>
              <w:rPr>
                <w:sz w:val="20"/>
                <w:szCs w:val="20"/>
              </w:rPr>
              <w:t>;</w:t>
            </w:r>
          </w:p>
          <w:p w:rsidR="00986EEE" w:rsidRDefault="00986EEE" w:rsidP="000C1BE0">
            <w:pPr>
              <w:spacing w:afterLines="40" w:line="27" w:lineRule="atLeast"/>
              <w:rPr>
                <w:sz w:val="20"/>
                <w:szCs w:val="20"/>
              </w:rPr>
            </w:pPr>
            <w:r>
              <w:rPr>
                <w:sz w:val="20"/>
                <w:szCs w:val="20"/>
              </w:rPr>
              <w:t>-</w:t>
            </w:r>
            <w:r w:rsidRPr="00195D74">
              <w:rPr>
                <w:sz w:val="20"/>
                <w:szCs w:val="20"/>
              </w:rPr>
              <w:t xml:space="preserve"> центр матери и ребенка</w:t>
            </w:r>
            <w:r>
              <w:rPr>
                <w:sz w:val="20"/>
                <w:szCs w:val="20"/>
              </w:rPr>
              <w:t>;</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диагностически</w:t>
            </w:r>
            <w:r>
              <w:rPr>
                <w:sz w:val="20"/>
                <w:szCs w:val="20"/>
              </w:rPr>
              <w:t>й центр;</w:t>
            </w:r>
            <w:r w:rsidRPr="00195D74">
              <w:rPr>
                <w:sz w:val="20"/>
                <w:szCs w:val="20"/>
              </w:rPr>
              <w:t xml:space="preserve"> </w:t>
            </w:r>
          </w:p>
          <w:p w:rsidR="00986EEE" w:rsidRDefault="00986EEE" w:rsidP="000C1BE0">
            <w:pPr>
              <w:spacing w:afterLines="40" w:line="27" w:lineRule="atLeast"/>
              <w:rPr>
                <w:sz w:val="20"/>
                <w:szCs w:val="20"/>
              </w:rPr>
            </w:pPr>
            <w:r>
              <w:rPr>
                <w:sz w:val="20"/>
                <w:szCs w:val="20"/>
              </w:rPr>
              <w:t>- молочная</w:t>
            </w:r>
            <w:r w:rsidRPr="00195D74">
              <w:rPr>
                <w:sz w:val="20"/>
                <w:szCs w:val="20"/>
              </w:rPr>
              <w:t xml:space="preserve"> кухн</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станци</w:t>
            </w:r>
            <w:r>
              <w:rPr>
                <w:sz w:val="20"/>
                <w:szCs w:val="20"/>
              </w:rPr>
              <w:t>я</w:t>
            </w:r>
            <w:r w:rsidRPr="00195D74">
              <w:rPr>
                <w:sz w:val="20"/>
                <w:szCs w:val="20"/>
              </w:rPr>
              <w:t xml:space="preserve"> донорства крови</w:t>
            </w:r>
            <w:r>
              <w:rPr>
                <w:sz w:val="20"/>
                <w:szCs w:val="20"/>
              </w:rPr>
              <w:t>;</w:t>
            </w:r>
          </w:p>
          <w:p w:rsidR="00986EEE" w:rsidRPr="00195D74" w:rsidRDefault="00986EEE" w:rsidP="000C1BE0">
            <w:pPr>
              <w:spacing w:afterLines="40" w:line="27" w:lineRule="atLeast"/>
              <w:rPr>
                <w:sz w:val="20"/>
                <w:szCs w:val="20"/>
              </w:rPr>
            </w:pPr>
            <w:r>
              <w:rPr>
                <w:sz w:val="20"/>
                <w:szCs w:val="20"/>
              </w:rPr>
              <w:t>- клиническая</w:t>
            </w:r>
            <w:r w:rsidRPr="00195D74">
              <w:rPr>
                <w:sz w:val="20"/>
                <w:szCs w:val="20"/>
              </w:rPr>
              <w:t xml:space="preserve"> лаборатори</w:t>
            </w:r>
            <w:r>
              <w:rPr>
                <w:sz w:val="20"/>
                <w:szCs w:val="20"/>
              </w:rPr>
              <w:t>я;</w:t>
            </w:r>
          </w:p>
          <w:p w:rsidR="00986EEE" w:rsidRPr="00195D74" w:rsidRDefault="00986EEE" w:rsidP="000C1BE0">
            <w:pPr>
              <w:spacing w:afterLines="40" w:line="27" w:lineRule="atLeast"/>
              <w:rPr>
                <w:b/>
                <w:bCs/>
                <w:sz w:val="20"/>
                <w:szCs w:val="20"/>
              </w:rPr>
            </w:pPr>
            <w:r>
              <w:rPr>
                <w:sz w:val="20"/>
                <w:szCs w:val="20"/>
              </w:rPr>
              <w:t xml:space="preserve">- аптека.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Дошкольное, начальное и </w:t>
            </w:r>
            <w:r w:rsidRPr="00195D74">
              <w:rPr>
                <w:sz w:val="20"/>
                <w:szCs w:val="20"/>
              </w:rPr>
              <w:lastRenderedPageBreak/>
              <w:t>среднее общее образование</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Размещение объектов </w:t>
            </w:r>
            <w:r w:rsidRPr="00195D74">
              <w:rPr>
                <w:sz w:val="20"/>
                <w:szCs w:val="20"/>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3.5.1</w:t>
            </w:r>
          </w:p>
        </w:tc>
        <w:tc>
          <w:tcPr>
            <w:tcW w:w="2667" w:type="dxa"/>
            <w:shd w:val="clear" w:color="auto" w:fill="auto"/>
          </w:tcPr>
          <w:p w:rsidR="00986EEE" w:rsidRDefault="00986EEE" w:rsidP="000C1BE0">
            <w:pPr>
              <w:spacing w:afterLines="40" w:line="27" w:lineRule="atLeast"/>
              <w:rPr>
                <w:sz w:val="20"/>
                <w:szCs w:val="20"/>
              </w:rPr>
            </w:pPr>
            <w:r w:rsidRPr="00195D74">
              <w:rPr>
                <w:sz w:val="20"/>
                <w:szCs w:val="20"/>
              </w:rPr>
              <w:t xml:space="preserve">Объект, предназначенный </w:t>
            </w:r>
            <w:r w:rsidRPr="00195D74">
              <w:rPr>
                <w:sz w:val="20"/>
                <w:szCs w:val="20"/>
              </w:rPr>
              <w:lastRenderedPageBreak/>
              <w:t>для просвещения, дошкольного, начального и среднего общего образования</w:t>
            </w:r>
            <w:r>
              <w:rPr>
                <w:sz w:val="20"/>
                <w:szCs w:val="20"/>
              </w:rPr>
              <w:t>:</w:t>
            </w:r>
          </w:p>
          <w:p w:rsidR="00986EEE" w:rsidRDefault="00986EEE" w:rsidP="000C1BE0">
            <w:pPr>
              <w:spacing w:afterLines="40" w:line="27" w:lineRule="atLeast"/>
              <w:rPr>
                <w:sz w:val="20"/>
                <w:szCs w:val="20"/>
              </w:rPr>
            </w:pPr>
            <w:r>
              <w:rPr>
                <w:sz w:val="20"/>
                <w:szCs w:val="20"/>
              </w:rPr>
              <w:t>- д</w:t>
            </w:r>
            <w:r w:rsidRPr="00B0090F">
              <w:rPr>
                <w:sz w:val="20"/>
                <w:szCs w:val="20"/>
              </w:rPr>
              <w:t>ошкольное образовательное учреждение</w:t>
            </w:r>
            <w:r>
              <w:rPr>
                <w:sz w:val="20"/>
                <w:szCs w:val="20"/>
              </w:rPr>
              <w:t>;</w:t>
            </w:r>
          </w:p>
          <w:p w:rsidR="00986EEE" w:rsidRDefault="00986EEE" w:rsidP="000C1BE0">
            <w:pPr>
              <w:spacing w:afterLines="40" w:line="27" w:lineRule="atLeast"/>
              <w:rPr>
                <w:sz w:val="20"/>
                <w:szCs w:val="20"/>
              </w:rPr>
            </w:pPr>
            <w:r>
              <w:rPr>
                <w:sz w:val="20"/>
                <w:szCs w:val="20"/>
              </w:rPr>
              <w:t>- о</w:t>
            </w:r>
            <w:r w:rsidRPr="00B0090F">
              <w:rPr>
                <w:sz w:val="20"/>
                <w:szCs w:val="20"/>
              </w:rPr>
              <w:t>бщеобразовательное учреждение</w:t>
            </w:r>
            <w:r>
              <w:rPr>
                <w:sz w:val="20"/>
                <w:szCs w:val="20"/>
              </w:rPr>
              <w:t>;</w:t>
            </w:r>
          </w:p>
          <w:p w:rsidR="00986EEE" w:rsidRDefault="00986EEE" w:rsidP="000C1BE0">
            <w:pPr>
              <w:spacing w:afterLines="40" w:line="27" w:lineRule="atLeast"/>
              <w:rPr>
                <w:sz w:val="20"/>
                <w:szCs w:val="20"/>
              </w:rPr>
            </w:pPr>
            <w:r w:rsidRPr="00B0090F">
              <w:rPr>
                <w:sz w:val="20"/>
                <w:szCs w:val="20"/>
              </w:rPr>
              <w:t>Образовательное учреждение дополнительного образования для детей, в том числе по видам:</w:t>
            </w:r>
          </w:p>
          <w:p w:rsidR="00986EEE" w:rsidRDefault="00986EEE" w:rsidP="000C1BE0">
            <w:pPr>
              <w:spacing w:afterLines="40" w:line="27" w:lineRule="atLeast"/>
              <w:rPr>
                <w:sz w:val="20"/>
                <w:szCs w:val="20"/>
              </w:rPr>
            </w:pPr>
            <w:r>
              <w:rPr>
                <w:sz w:val="20"/>
                <w:szCs w:val="20"/>
              </w:rPr>
              <w:t>- д</w:t>
            </w:r>
            <w:r w:rsidRPr="00B0090F">
              <w:rPr>
                <w:sz w:val="20"/>
                <w:szCs w:val="20"/>
              </w:rPr>
              <w:t>ом творчества школьников</w:t>
            </w:r>
            <w:r>
              <w:rPr>
                <w:sz w:val="20"/>
                <w:szCs w:val="20"/>
              </w:rPr>
              <w:t>;</w:t>
            </w:r>
          </w:p>
          <w:p w:rsidR="00986EEE" w:rsidRDefault="00986EEE" w:rsidP="000C1BE0">
            <w:pPr>
              <w:spacing w:afterLines="40" w:line="27" w:lineRule="atLeast"/>
              <w:rPr>
                <w:sz w:val="20"/>
                <w:szCs w:val="20"/>
              </w:rPr>
            </w:pPr>
            <w:r>
              <w:rPr>
                <w:sz w:val="20"/>
                <w:szCs w:val="20"/>
              </w:rPr>
              <w:t>- с</w:t>
            </w:r>
            <w:r w:rsidRPr="00B0090F">
              <w:rPr>
                <w:sz w:val="20"/>
                <w:szCs w:val="20"/>
              </w:rPr>
              <w:t>танция юных техников</w:t>
            </w:r>
            <w:r>
              <w:rPr>
                <w:sz w:val="20"/>
                <w:szCs w:val="20"/>
              </w:rPr>
              <w:t>;</w:t>
            </w:r>
          </w:p>
          <w:p w:rsidR="00986EEE" w:rsidRDefault="00986EEE" w:rsidP="000C1BE0">
            <w:pPr>
              <w:spacing w:afterLines="40" w:line="27" w:lineRule="atLeast"/>
              <w:rPr>
                <w:sz w:val="20"/>
                <w:szCs w:val="20"/>
              </w:rPr>
            </w:pPr>
            <w:r>
              <w:rPr>
                <w:sz w:val="20"/>
                <w:szCs w:val="20"/>
              </w:rPr>
              <w:t>- с</w:t>
            </w:r>
            <w:r w:rsidRPr="00B0090F">
              <w:rPr>
                <w:sz w:val="20"/>
                <w:szCs w:val="20"/>
              </w:rPr>
              <w:t>танция юных натуралистов</w:t>
            </w:r>
            <w:r>
              <w:rPr>
                <w:sz w:val="20"/>
                <w:szCs w:val="20"/>
              </w:rPr>
              <w:t xml:space="preserve">; </w:t>
            </w:r>
          </w:p>
          <w:p w:rsidR="00986EEE" w:rsidRDefault="00986EEE" w:rsidP="000C1BE0">
            <w:pPr>
              <w:spacing w:afterLines="40" w:line="27" w:lineRule="atLeast"/>
              <w:rPr>
                <w:sz w:val="20"/>
                <w:szCs w:val="20"/>
              </w:rPr>
            </w:pPr>
            <w:r>
              <w:rPr>
                <w:sz w:val="20"/>
                <w:szCs w:val="20"/>
              </w:rPr>
              <w:t>- с</w:t>
            </w:r>
            <w:r w:rsidRPr="00B0090F">
              <w:rPr>
                <w:sz w:val="20"/>
                <w:szCs w:val="20"/>
              </w:rPr>
              <w:t>танция юных туристов</w:t>
            </w:r>
            <w:r>
              <w:rPr>
                <w:sz w:val="20"/>
                <w:szCs w:val="20"/>
              </w:rPr>
              <w:t>;</w:t>
            </w:r>
          </w:p>
          <w:p w:rsidR="00986EEE" w:rsidRDefault="00986EEE" w:rsidP="000C1BE0">
            <w:pPr>
              <w:spacing w:afterLines="40" w:line="27" w:lineRule="atLeast"/>
              <w:rPr>
                <w:sz w:val="20"/>
                <w:szCs w:val="20"/>
              </w:rPr>
            </w:pPr>
            <w:r>
              <w:rPr>
                <w:sz w:val="20"/>
                <w:szCs w:val="20"/>
              </w:rPr>
              <w:t>- д</w:t>
            </w:r>
            <w:r w:rsidRPr="00B0090F">
              <w:rPr>
                <w:sz w:val="20"/>
                <w:szCs w:val="20"/>
              </w:rPr>
              <w:t>етско-юношеская спортивная школа</w:t>
            </w:r>
            <w:r>
              <w:rPr>
                <w:sz w:val="20"/>
                <w:szCs w:val="20"/>
              </w:rPr>
              <w:t>;</w:t>
            </w:r>
          </w:p>
          <w:p w:rsidR="00986EEE" w:rsidRDefault="00986EEE" w:rsidP="000C1BE0">
            <w:pPr>
              <w:spacing w:afterLines="40" w:line="27" w:lineRule="atLeast"/>
              <w:rPr>
                <w:sz w:val="20"/>
                <w:szCs w:val="20"/>
              </w:rPr>
            </w:pPr>
            <w:r>
              <w:rPr>
                <w:sz w:val="20"/>
                <w:szCs w:val="20"/>
              </w:rPr>
              <w:t>- д</w:t>
            </w:r>
            <w:r w:rsidRPr="00B0090F">
              <w:rPr>
                <w:sz w:val="20"/>
                <w:szCs w:val="20"/>
              </w:rPr>
              <w:t>етская школа искусств или музыкальная, художественная, хореографическая школа</w:t>
            </w:r>
            <w:r>
              <w:rPr>
                <w:sz w:val="20"/>
                <w:szCs w:val="20"/>
              </w:rPr>
              <w:t>;</w:t>
            </w:r>
          </w:p>
          <w:p w:rsidR="00986EEE" w:rsidRDefault="00986EEE" w:rsidP="000C1BE0">
            <w:pPr>
              <w:spacing w:afterLines="40" w:line="27" w:lineRule="atLeast"/>
              <w:rPr>
                <w:sz w:val="20"/>
                <w:szCs w:val="20"/>
              </w:rPr>
            </w:pPr>
            <w:r w:rsidRPr="00B0090F">
              <w:rPr>
                <w:sz w:val="20"/>
                <w:szCs w:val="20"/>
              </w:rPr>
              <w:t>Вечернее (сменное) образовательное учреждение</w:t>
            </w:r>
            <w:r>
              <w:rPr>
                <w:sz w:val="20"/>
                <w:szCs w:val="20"/>
              </w:rPr>
              <w:t>.</w:t>
            </w:r>
          </w:p>
          <w:p w:rsidR="00986EEE" w:rsidRDefault="00986EEE" w:rsidP="000C1BE0">
            <w:pPr>
              <w:spacing w:afterLines="40" w:line="27" w:lineRule="atLeast"/>
              <w:rPr>
                <w:sz w:val="20"/>
                <w:szCs w:val="20"/>
              </w:rPr>
            </w:pPr>
            <w:r w:rsidRPr="00B0090F">
              <w:rPr>
                <w:sz w:val="20"/>
                <w:szCs w:val="20"/>
              </w:rPr>
              <w:t>Специальное (коррекционное) образовательное учреждение для обучающихся, воспитанников с ограниченными возможностями здоровья</w:t>
            </w:r>
            <w:r>
              <w:rPr>
                <w:sz w:val="20"/>
                <w:szCs w:val="20"/>
              </w:rPr>
              <w:t xml:space="preserve">. </w:t>
            </w:r>
          </w:p>
          <w:p w:rsidR="00986EEE" w:rsidRDefault="00986EEE" w:rsidP="000C1BE0">
            <w:pPr>
              <w:spacing w:afterLines="40" w:line="27" w:lineRule="atLeast"/>
              <w:rPr>
                <w:sz w:val="20"/>
                <w:szCs w:val="20"/>
              </w:rPr>
            </w:pPr>
            <w:r w:rsidRPr="00B0090F">
              <w:rPr>
                <w:sz w:val="20"/>
                <w:szCs w:val="20"/>
              </w:rPr>
              <w:t>Общеобразовательная школа-интернат</w:t>
            </w:r>
            <w:r>
              <w:rPr>
                <w:sz w:val="20"/>
                <w:szCs w:val="20"/>
              </w:rPr>
              <w:t xml:space="preserve">. </w:t>
            </w:r>
          </w:p>
          <w:p w:rsidR="00986EEE" w:rsidRPr="00195D74" w:rsidRDefault="00986EEE" w:rsidP="000C1BE0">
            <w:pPr>
              <w:spacing w:afterLines="40" w:line="27" w:lineRule="atLeast"/>
              <w:rPr>
                <w:sz w:val="20"/>
                <w:szCs w:val="20"/>
              </w:rPr>
            </w:pPr>
            <w:r w:rsidRPr="00B0090F">
              <w:rPr>
                <w:sz w:val="20"/>
                <w:szCs w:val="20"/>
              </w:rPr>
              <w:t>Образовательное учреждение для детей-сирот, оставшихся без попечения родителей</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Объекты </w:t>
            </w:r>
            <w:proofErr w:type="spellStart"/>
            <w:r w:rsidRPr="00195D74">
              <w:rPr>
                <w:sz w:val="20"/>
                <w:szCs w:val="20"/>
              </w:rPr>
              <w:t>культурно-досуговой</w:t>
            </w:r>
            <w:proofErr w:type="spellEnd"/>
            <w:r w:rsidRPr="00195D74">
              <w:rPr>
                <w:sz w:val="20"/>
                <w:szCs w:val="20"/>
              </w:rPr>
              <w:t xml:space="preserve"> деятельности</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w:t>
            </w:r>
            <w:r w:rsidRPr="00195D74">
              <w:rPr>
                <w:sz w:val="20"/>
                <w:szCs w:val="20"/>
              </w:rPr>
              <w:lastRenderedPageBreak/>
              <w:t>планетариев</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3.6.1</w:t>
            </w:r>
          </w:p>
        </w:tc>
        <w:tc>
          <w:tcPr>
            <w:tcW w:w="2667" w:type="dxa"/>
            <w:shd w:val="clear" w:color="auto" w:fill="auto"/>
          </w:tcPr>
          <w:p w:rsidR="00986EEE" w:rsidRPr="00195D74" w:rsidRDefault="00986EEE" w:rsidP="000C1BE0">
            <w:pPr>
              <w:spacing w:afterLines="40" w:line="27" w:lineRule="atLeast"/>
              <w:rPr>
                <w:sz w:val="20"/>
                <w:szCs w:val="20"/>
              </w:rPr>
            </w:pPr>
            <w:r>
              <w:rPr>
                <w:sz w:val="20"/>
                <w:szCs w:val="20"/>
              </w:rPr>
              <w:t>Музей.</w:t>
            </w:r>
          </w:p>
          <w:p w:rsidR="00986EEE" w:rsidRPr="00195D74" w:rsidRDefault="00986EEE" w:rsidP="000C1BE0">
            <w:pPr>
              <w:spacing w:afterLines="40" w:line="27" w:lineRule="atLeast"/>
              <w:rPr>
                <w:sz w:val="20"/>
                <w:szCs w:val="20"/>
              </w:rPr>
            </w:pPr>
            <w:r>
              <w:rPr>
                <w:sz w:val="20"/>
                <w:szCs w:val="20"/>
              </w:rPr>
              <w:t>Выставочный зал.</w:t>
            </w:r>
          </w:p>
          <w:p w:rsidR="00986EEE" w:rsidRPr="00195D74" w:rsidRDefault="00986EEE" w:rsidP="000C1BE0">
            <w:pPr>
              <w:spacing w:afterLines="40" w:line="27" w:lineRule="atLeast"/>
              <w:rPr>
                <w:sz w:val="20"/>
                <w:szCs w:val="20"/>
              </w:rPr>
            </w:pPr>
            <w:r>
              <w:rPr>
                <w:sz w:val="20"/>
                <w:szCs w:val="20"/>
              </w:rPr>
              <w:t>Художественная галерея.</w:t>
            </w:r>
          </w:p>
          <w:p w:rsidR="00986EEE" w:rsidRPr="003C6181" w:rsidRDefault="00986EEE" w:rsidP="000C1BE0">
            <w:pPr>
              <w:spacing w:afterLines="40" w:line="27" w:lineRule="atLeast"/>
              <w:rPr>
                <w:sz w:val="20"/>
                <w:szCs w:val="20"/>
              </w:rPr>
            </w:pPr>
            <w:r w:rsidRPr="003C6181">
              <w:rPr>
                <w:sz w:val="20"/>
                <w:szCs w:val="20"/>
              </w:rPr>
              <w:t>Дом культуры.</w:t>
            </w:r>
          </w:p>
          <w:p w:rsidR="00986EEE" w:rsidRDefault="00986EEE" w:rsidP="000C1BE0">
            <w:pPr>
              <w:spacing w:afterLines="40" w:line="27" w:lineRule="atLeast"/>
              <w:rPr>
                <w:sz w:val="20"/>
                <w:szCs w:val="20"/>
              </w:rPr>
            </w:pPr>
            <w:r w:rsidRPr="003C6181">
              <w:rPr>
                <w:sz w:val="20"/>
                <w:szCs w:val="20"/>
              </w:rPr>
              <w:t>Филиал сельского дома культуры.</w:t>
            </w:r>
          </w:p>
          <w:p w:rsidR="00986EEE" w:rsidRPr="003C6181" w:rsidRDefault="00986EEE" w:rsidP="000C1BE0">
            <w:pPr>
              <w:spacing w:afterLines="40" w:line="27" w:lineRule="atLeast"/>
              <w:rPr>
                <w:sz w:val="20"/>
                <w:szCs w:val="20"/>
              </w:rPr>
            </w:pPr>
            <w:r w:rsidRPr="003C6181">
              <w:rPr>
                <w:sz w:val="20"/>
                <w:szCs w:val="20"/>
              </w:rPr>
              <w:t>Информационно-методический центр</w:t>
            </w:r>
            <w:r>
              <w:rPr>
                <w:sz w:val="20"/>
                <w:szCs w:val="20"/>
              </w:rPr>
              <w:t xml:space="preserve">. </w:t>
            </w:r>
          </w:p>
          <w:p w:rsidR="00986EEE" w:rsidRPr="003C6181" w:rsidRDefault="00986EEE" w:rsidP="000C1BE0">
            <w:pPr>
              <w:spacing w:afterLines="40" w:line="27" w:lineRule="atLeast"/>
              <w:rPr>
                <w:sz w:val="20"/>
                <w:szCs w:val="20"/>
              </w:rPr>
            </w:pPr>
            <w:r w:rsidRPr="003C6181">
              <w:rPr>
                <w:sz w:val="20"/>
                <w:szCs w:val="20"/>
              </w:rPr>
              <w:lastRenderedPageBreak/>
              <w:t>Библиотека, в том числе:</w:t>
            </w:r>
          </w:p>
          <w:p w:rsidR="00986EEE" w:rsidRPr="003C6181" w:rsidRDefault="00986EEE" w:rsidP="000C1BE0">
            <w:pPr>
              <w:spacing w:afterLines="40" w:line="27" w:lineRule="atLeast"/>
              <w:rPr>
                <w:sz w:val="20"/>
                <w:szCs w:val="20"/>
              </w:rPr>
            </w:pPr>
            <w:r w:rsidRPr="003C6181">
              <w:rPr>
                <w:sz w:val="20"/>
                <w:szCs w:val="20"/>
              </w:rPr>
              <w:t xml:space="preserve">- </w:t>
            </w:r>
            <w:proofErr w:type="spellStart"/>
            <w:r w:rsidRPr="003C6181">
              <w:rPr>
                <w:sz w:val="20"/>
                <w:szCs w:val="20"/>
              </w:rPr>
              <w:t>межпоселенческая</w:t>
            </w:r>
            <w:proofErr w:type="spellEnd"/>
            <w:r w:rsidRPr="003C6181">
              <w:rPr>
                <w:sz w:val="20"/>
                <w:szCs w:val="20"/>
              </w:rPr>
              <w:t xml:space="preserve"> библиотека (центральная районная библиотека); </w:t>
            </w:r>
          </w:p>
          <w:p w:rsidR="00986EEE" w:rsidRDefault="00986EEE" w:rsidP="000C1BE0">
            <w:pPr>
              <w:spacing w:afterLines="40" w:line="27" w:lineRule="atLeast"/>
              <w:rPr>
                <w:sz w:val="20"/>
                <w:szCs w:val="20"/>
              </w:rPr>
            </w:pPr>
            <w:r w:rsidRPr="003C6181">
              <w:rPr>
                <w:sz w:val="20"/>
                <w:szCs w:val="20"/>
              </w:rPr>
              <w:t xml:space="preserve">- </w:t>
            </w:r>
            <w:r>
              <w:rPr>
                <w:sz w:val="20"/>
                <w:szCs w:val="20"/>
              </w:rPr>
              <w:t>д</w:t>
            </w:r>
            <w:r w:rsidRPr="003C6181">
              <w:rPr>
                <w:sz w:val="20"/>
                <w:szCs w:val="20"/>
              </w:rPr>
              <w:t>етская районная библиотека</w:t>
            </w:r>
            <w:r>
              <w:rPr>
                <w:sz w:val="20"/>
                <w:szCs w:val="20"/>
              </w:rPr>
              <w:t>;</w:t>
            </w:r>
          </w:p>
          <w:p w:rsidR="00986EEE" w:rsidRDefault="00986EEE" w:rsidP="000C1BE0">
            <w:pPr>
              <w:spacing w:afterLines="40" w:line="27" w:lineRule="atLeast"/>
              <w:rPr>
                <w:sz w:val="20"/>
                <w:szCs w:val="20"/>
              </w:rPr>
            </w:pPr>
            <w:r>
              <w:rPr>
                <w:sz w:val="20"/>
                <w:szCs w:val="20"/>
              </w:rPr>
              <w:t>- ю</w:t>
            </w:r>
            <w:r w:rsidRPr="003C6181">
              <w:rPr>
                <w:sz w:val="20"/>
                <w:szCs w:val="20"/>
              </w:rPr>
              <w:t>ношеская районная библиотека</w:t>
            </w:r>
            <w:r>
              <w:rPr>
                <w:sz w:val="20"/>
                <w:szCs w:val="20"/>
              </w:rPr>
              <w:t>;</w:t>
            </w:r>
          </w:p>
          <w:p w:rsidR="00986EEE" w:rsidRDefault="00986EEE" w:rsidP="000C1BE0">
            <w:pPr>
              <w:spacing w:afterLines="40" w:line="27" w:lineRule="atLeast"/>
              <w:rPr>
                <w:sz w:val="20"/>
                <w:szCs w:val="20"/>
              </w:rPr>
            </w:pPr>
            <w:r>
              <w:rPr>
                <w:sz w:val="20"/>
                <w:szCs w:val="20"/>
              </w:rPr>
              <w:t>- о</w:t>
            </w:r>
            <w:r w:rsidRPr="003C6181">
              <w:rPr>
                <w:sz w:val="20"/>
                <w:szCs w:val="20"/>
              </w:rPr>
              <w:t>бщедоступная библиотека</w:t>
            </w:r>
            <w:r>
              <w:rPr>
                <w:sz w:val="20"/>
                <w:szCs w:val="20"/>
              </w:rPr>
              <w:t>;</w:t>
            </w:r>
          </w:p>
          <w:p w:rsidR="00986EEE" w:rsidRDefault="00986EEE" w:rsidP="000C1BE0">
            <w:pPr>
              <w:spacing w:afterLines="40" w:line="27" w:lineRule="atLeast"/>
              <w:rPr>
                <w:sz w:val="20"/>
                <w:szCs w:val="20"/>
              </w:rPr>
            </w:pPr>
            <w:r>
              <w:rPr>
                <w:sz w:val="20"/>
                <w:szCs w:val="20"/>
              </w:rPr>
              <w:t>- о</w:t>
            </w:r>
            <w:r w:rsidRPr="003C6181">
              <w:rPr>
                <w:sz w:val="20"/>
                <w:szCs w:val="20"/>
              </w:rPr>
              <w:t xml:space="preserve">тдел </w:t>
            </w:r>
            <w:proofErr w:type="spellStart"/>
            <w:r w:rsidRPr="003C6181">
              <w:rPr>
                <w:sz w:val="20"/>
                <w:szCs w:val="20"/>
              </w:rPr>
              <w:t>внестационарного</w:t>
            </w:r>
            <w:proofErr w:type="spellEnd"/>
            <w:r w:rsidRPr="003C6181">
              <w:rPr>
                <w:sz w:val="20"/>
                <w:szCs w:val="20"/>
              </w:rPr>
              <w:t xml:space="preserve"> обслуживания общедоступной библиотеки поселения</w:t>
            </w:r>
            <w:r>
              <w:rPr>
                <w:sz w:val="20"/>
                <w:szCs w:val="20"/>
              </w:rPr>
              <w:t>;</w:t>
            </w:r>
          </w:p>
          <w:p w:rsidR="00986EEE" w:rsidRDefault="00986EEE" w:rsidP="000C1BE0">
            <w:pPr>
              <w:spacing w:afterLines="40" w:line="27" w:lineRule="atLeast"/>
              <w:rPr>
                <w:sz w:val="20"/>
                <w:szCs w:val="20"/>
              </w:rPr>
            </w:pPr>
            <w:r>
              <w:rPr>
                <w:sz w:val="20"/>
                <w:szCs w:val="20"/>
              </w:rPr>
              <w:t>- ф</w:t>
            </w:r>
            <w:r w:rsidRPr="003C6181">
              <w:rPr>
                <w:sz w:val="20"/>
                <w:szCs w:val="20"/>
              </w:rPr>
              <w:t>илиал общедоступной библиотеки</w:t>
            </w:r>
            <w:r>
              <w:rPr>
                <w:sz w:val="20"/>
                <w:szCs w:val="20"/>
              </w:rPr>
              <w:t>;</w:t>
            </w:r>
          </w:p>
          <w:p w:rsidR="00986EEE" w:rsidRDefault="00986EEE" w:rsidP="000C1BE0">
            <w:pPr>
              <w:spacing w:afterLines="40" w:line="27" w:lineRule="atLeast"/>
              <w:rPr>
                <w:sz w:val="20"/>
                <w:szCs w:val="20"/>
              </w:rPr>
            </w:pPr>
            <w:r>
              <w:rPr>
                <w:sz w:val="20"/>
                <w:szCs w:val="20"/>
              </w:rPr>
              <w:t>- д</w:t>
            </w:r>
            <w:r w:rsidRPr="003C6181">
              <w:rPr>
                <w:sz w:val="20"/>
                <w:szCs w:val="20"/>
              </w:rPr>
              <w:t>етская (поселенческая) библиотека</w:t>
            </w:r>
            <w:r>
              <w:rPr>
                <w:sz w:val="20"/>
                <w:szCs w:val="20"/>
              </w:rPr>
              <w:t>;</w:t>
            </w:r>
          </w:p>
          <w:p w:rsidR="00986EEE" w:rsidRPr="003C6181" w:rsidRDefault="00986EEE" w:rsidP="000C1BE0">
            <w:pPr>
              <w:spacing w:afterLines="40" w:line="27" w:lineRule="atLeast"/>
              <w:rPr>
                <w:sz w:val="20"/>
                <w:szCs w:val="20"/>
              </w:rPr>
            </w:pPr>
            <w:r>
              <w:rPr>
                <w:sz w:val="20"/>
                <w:szCs w:val="20"/>
              </w:rPr>
              <w:t>- о</w:t>
            </w:r>
            <w:r w:rsidRPr="003C6181">
              <w:rPr>
                <w:sz w:val="20"/>
                <w:szCs w:val="20"/>
              </w:rPr>
              <w:t>бщедоступная библиотека с филиалом в данном населенном пункте</w:t>
            </w:r>
            <w:r>
              <w:rPr>
                <w:sz w:val="20"/>
                <w:szCs w:val="20"/>
              </w:rPr>
              <w:t>.</w:t>
            </w:r>
          </w:p>
          <w:p w:rsidR="00986EEE" w:rsidRPr="003C6181" w:rsidRDefault="00986EEE" w:rsidP="000C1BE0">
            <w:pPr>
              <w:spacing w:afterLines="40" w:line="27" w:lineRule="atLeast"/>
              <w:rPr>
                <w:sz w:val="20"/>
                <w:szCs w:val="20"/>
              </w:rPr>
            </w:pPr>
            <w:r>
              <w:rPr>
                <w:sz w:val="20"/>
                <w:szCs w:val="20"/>
              </w:rPr>
              <w:t>Кинотеатр.</w:t>
            </w:r>
          </w:p>
          <w:p w:rsidR="00986EEE" w:rsidRPr="00195D74" w:rsidRDefault="00986EEE" w:rsidP="000C1BE0">
            <w:pPr>
              <w:spacing w:afterLines="40" w:line="27" w:lineRule="atLeast"/>
              <w:rPr>
                <w:sz w:val="20"/>
                <w:szCs w:val="20"/>
              </w:rPr>
            </w:pPr>
            <w:r w:rsidRPr="003C6181">
              <w:rPr>
                <w:sz w:val="20"/>
                <w:szCs w:val="20"/>
              </w:rPr>
              <w:t>Кинозал.</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7</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занятий спортом в помещениях</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t>5.1.2</w:t>
            </w:r>
          </w:p>
        </w:tc>
        <w:tc>
          <w:tcPr>
            <w:tcW w:w="2667" w:type="dxa"/>
            <w:shd w:val="clear" w:color="auto" w:fill="auto"/>
          </w:tcPr>
          <w:p w:rsidR="00986EEE" w:rsidRPr="00195D74" w:rsidRDefault="00986EEE" w:rsidP="000C1BE0">
            <w:pPr>
              <w:spacing w:afterLines="40" w:line="27" w:lineRule="atLeast"/>
              <w:rPr>
                <w:sz w:val="20"/>
                <w:szCs w:val="20"/>
              </w:rPr>
            </w:pPr>
            <w:r>
              <w:rPr>
                <w:sz w:val="20"/>
                <w:szCs w:val="20"/>
              </w:rPr>
              <w:t>Спортивный клуб.</w:t>
            </w:r>
          </w:p>
          <w:p w:rsidR="00986EEE" w:rsidRPr="00195D74" w:rsidRDefault="00986EEE" w:rsidP="000C1BE0">
            <w:pPr>
              <w:spacing w:afterLines="40" w:line="27" w:lineRule="atLeast"/>
              <w:rPr>
                <w:sz w:val="20"/>
                <w:szCs w:val="20"/>
              </w:rPr>
            </w:pPr>
            <w:r>
              <w:rPr>
                <w:sz w:val="20"/>
                <w:szCs w:val="20"/>
              </w:rPr>
              <w:t>Спортивный зал.</w:t>
            </w:r>
          </w:p>
          <w:p w:rsidR="00986EEE" w:rsidRDefault="00986EEE" w:rsidP="000C1BE0">
            <w:pPr>
              <w:spacing w:afterLines="40" w:line="27" w:lineRule="atLeast"/>
              <w:rPr>
                <w:sz w:val="20"/>
                <w:szCs w:val="20"/>
              </w:rPr>
            </w:pPr>
            <w:r w:rsidRPr="00195D74">
              <w:rPr>
                <w:sz w:val="20"/>
                <w:szCs w:val="20"/>
              </w:rPr>
              <w:t>Физкультурно-оздоровительный комплекс.</w:t>
            </w:r>
          </w:p>
          <w:p w:rsidR="00986EEE" w:rsidRPr="00195D74" w:rsidRDefault="00986EEE" w:rsidP="000C1BE0">
            <w:pPr>
              <w:spacing w:afterLines="40" w:line="27" w:lineRule="atLeast"/>
              <w:rPr>
                <w:sz w:val="20"/>
                <w:szCs w:val="20"/>
              </w:rPr>
            </w:pPr>
            <w:r>
              <w:rPr>
                <w:sz w:val="20"/>
                <w:szCs w:val="20"/>
              </w:rPr>
              <w:t>Крытый бассейн общего пользования.</w:t>
            </w:r>
          </w:p>
        </w:tc>
      </w:tr>
      <w:tr w:rsidR="00986EEE" w:rsidRPr="00A1387D"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817" w:type="dxa"/>
            <w:shd w:val="clear" w:color="auto" w:fill="auto"/>
          </w:tcPr>
          <w:p w:rsidR="00986EEE" w:rsidRPr="009B5DB5" w:rsidRDefault="00986EEE" w:rsidP="001B4646">
            <w:pPr>
              <w:ind w:firstLine="34"/>
              <w:rPr>
                <w:sz w:val="20"/>
                <w:szCs w:val="20"/>
              </w:rPr>
            </w:pPr>
            <w:r w:rsidRPr="009B5DB5">
              <w:rPr>
                <w:sz w:val="20"/>
                <w:szCs w:val="20"/>
              </w:rPr>
              <w:t>Площадки для занятий спортом</w:t>
            </w:r>
          </w:p>
        </w:tc>
        <w:tc>
          <w:tcPr>
            <w:tcW w:w="2385" w:type="dxa"/>
            <w:shd w:val="clear" w:color="auto" w:fill="auto"/>
          </w:tcPr>
          <w:p w:rsidR="00986EEE" w:rsidRPr="009B5DB5" w:rsidRDefault="00986EEE" w:rsidP="001B4646">
            <w:pPr>
              <w:ind w:firstLine="2"/>
              <w:rPr>
                <w:sz w:val="20"/>
                <w:szCs w:val="20"/>
              </w:rPr>
            </w:pPr>
            <w:r w:rsidRPr="009B5DB5">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0" w:type="dxa"/>
            <w:shd w:val="clear" w:color="auto" w:fill="auto"/>
          </w:tcPr>
          <w:p w:rsidR="00986EEE" w:rsidRPr="009B5DB5" w:rsidRDefault="00986EEE" w:rsidP="001B4646">
            <w:pPr>
              <w:rPr>
                <w:sz w:val="20"/>
                <w:szCs w:val="20"/>
              </w:rPr>
            </w:pPr>
            <w:r w:rsidRPr="009B5DB5">
              <w:rPr>
                <w:sz w:val="20"/>
                <w:szCs w:val="20"/>
              </w:rPr>
              <w:t>5.1.3</w:t>
            </w:r>
          </w:p>
        </w:tc>
        <w:tc>
          <w:tcPr>
            <w:tcW w:w="2667" w:type="dxa"/>
            <w:shd w:val="clear" w:color="auto" w:fill="auto"/>
          </w:tcPr>
          <w:p w:rsidR="00986EEE" w:rsidRPr="00A1387D" w:rsidRDefault="00986EEE" w:rsidP="001B4646">
            <w:pPr>
              <w:ind w:firstLine="34"/>
              <w:rPr>
                <w:sz w:val="20"/>
                <w:szCs w:val="20"/>
              </w:rPr>
            </w:pPr>
            <w:r w:rsidRPr="00A1387D">
              <w:rPr>
                <w:sz w:val="20"/>
                <w:szCs w:val="20"/>
              </w:rPr>
              <w:t>Не подлежат установлению градостроительным регламентом</w:t>
            </w:r>
          </w:p>
        </w:tc>
      </w:tr>
      <w:tr w:rsidR="00986EEE" w:rsidRPr="00195D74" w:rsidTr="001B4646">
        <w:tc>
          <w:tcPr>
            <w:tcW w:w="567" w:type="dxa"/>
          </w:tcPr>
          <w:p w:rsidR="00986EEE" w:rsidRPr="009B5DB5" w:rsidRDefault="00986EEE" w:rsidP="001B4646">
            <w:pPr>
              <w:ind w:firstLine="34"/>
              <w:rPr>
                <w:sz w:val="20"/>
                <w:szCs w:val="20"/>
              </w:rPr>
            </w:pPr>
            <w:r>
              <w:rPr>
                <w:sz w:val="20"/>
                <w:szCs w:val="20"/>
              </w:rPr>
              <w:t>9</w:t>
            </w:r>
          </w:p>
        </w:tc>
        <w:tc>
          <w:tcPr>
            <w:tcW w:w="281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38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w:t>
            </w:r>
            <w:r w:rsidRPr="00195D74">
              <w:rPr>
                <w:sz w:val="20"/>
                <w:szCs w:val="20"/>
              </w:rPr>
              <w:lastRenderedPageBreak/>
              <w:t>объектов гражданской обороны, за исключением объектов гражданской обороны, являющихся частями производственных зданий</w:t>
            </w:r>
          </w:p>
        </w:tc>
        <w:tc>
          <w:tcPr>
            <w:tcW w:w="1770"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8.3</w:t>
            </w:r>
          </w:p>
        </w:tc>
        <w:tc>
          <w:tcPr>
            <w:tcW w:w="2667"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0C1BE0">
            <w:pPr>
              <w:spacing w:afterLines="40" w:line="27" w:lineRule="atLeast"/>
              <w:rPr>
                <w:sz w:val="20"/>
                <w:szCs w:val="20"/>
              </w:rPr>
            </w:pPr>
            <w:r w:rsidRPr="00195D74">
              <w:rPr>
                <w:sz w:val="20"/>
                <w:szCs w:val="20"/>
              </w:rPr>
              <w:t xml:space="preserve">Объект гражданской обороны, за исключением объектов гражданской обороны, являющихся частями производственных </w:t>
            </w:r>
            <w:r w:rsidRPr="00195D74">
              <w:rPr>
                <w:sz w:val="20"/>
                <w:szCs w:val="20"/>
              </w:rPr>
              <w:lastRenderedPageBreak/>
              <w:t>зданий.</w:t>
            </w:r>
          </w:p>
          <w:p w:rsidR="00986EEE" w:rsidRPr="00195D74" w:rsidRDefault="00986EEE" w:rsidP="000C1BE0">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10</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5202"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37"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5202"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7" w:type="dxa"/>
            <w:gridSpan w:val="2"/>
            <w:shd w:val="clear" w:color="auto" w:fill="auto"/>
          </w:tcPr>
          <w:p w:rsidR="00986EEE" w:rsidRPr="00195D74" w:rsidRDefault="00986EEE" w:rsidP="000C1BE0">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13</w:t>
            </w:r>
          </w:p>
        </w:tc>
        <w:tc>
          <w:tcPr>
            <w:tcW w:w="5202"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37"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14</w:t>
            </w:r>
          </w:p>
        </w:tc>
        <w:tc>
          <w:tcPr>
            <w:tcW w:w="5202"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7"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16</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0C1BE0">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bCs/>
                <w:sz w:val="20"/>
                <w:szCs w:val="20"/>
              </w:rPr>
            </w:pPr>
            <w:r>
              <w:rPr>
                <w:bCs/>
                <w:sz w:val="20"/>
                <w:szCs w:val="20"/>
              </w:rPr>
              <w:t>Допускается р</w:t>
            </w:r>
            <w:r w:rsidRPr="008A3FE4">
              <w:rPr>
                <w:bCs/>
                <w:sz w:val="20"/>
                <w:szCs w:val="20"/>
              </w:rPr>
              <w:t>азмещение объектов капит</w:t>
            </w:r>
            <w:r>
              <w:rPr>
                <w:bCs/>
                <w:sz w:val="20"/>
                <w:szCs w:val="20"/>
              </w:rPr>
              <w:t>ального строительства, не требующих установления санитарно-защитной</w:t>
            </w:r>
            <w:r w:rsidRPr="008A3FE4">
              <w:rPr>
                <w:bCs/>
                <w:sz w:val="20"/>
                <w:szCs w:val="20"/>
              </w:rPr>
              <w:t xml:space="preserve"> зоны</w:t>
            </w:r>
            <w:r>
              <w:rPr>
                <w:bCs/>
                <w:sz w:val="20"/>
                <w:szCs w:val="20"/>
              </w:rPr>
              <w:t>.</w:t>
            </w:r>
          </w:p>
          <w:p w:rsidR="00986EEE" w:rsidRDefault="00986EEE" w:rsidP="000C1BE0">
            <w:pPr>
              <w:spacing w:afterLines="40" w:line="27" w:lineRule="atLeast"/>
            </w:pPr>
            <w:r w:rsidRPr="00195D74">
              <w:rPr>
                <w:bCs/>
                <w:sz w:val="20"/>
                <w:szCs w:val="20"/>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r>
              <w:t xml:space="preserve"> </w:t>
            </w:r>
          </w:p>
          <w:p w:rsidR="00986EEE" w:rsidRPr="00195D74" w:rsidRDefault="00986EEE" w:rsidP="000C1BE0">
            <w:pPr>
              <w:spacing w:afterLines="40" w:line="27" w:lineRule="atLeast"/>
              <w:rPr>
                <w:bCs/>
              </w:rPr>
            </w:pPr>
            <w:r w:rsidRPr="00195D74">
              <w:rPr>
                <w:bCs/>
                <w:sz w:val="20"/>
                <w:szCs w:val="20"/>
              </w:rPr>
              <w:t>Объекты капитального строительства</w:t>
            </w:r>
            <w:r>
              <w:rPr>
                <w:bCs/>
                <w:sz w:val="20"/>
                <w:szCs w:val="20"/>
              </w:rPr>
              <w:t xml:space="preserve"> условно разрешенного вида использования</w:t>
            </w:r>
            <w:r w:rsidRPr="00195D74">
              <w:rPr>
                <w:bCs/>
                <w:sz w:val="20"/>
                <w:szCs w:val="20"/>
              </w:rPr>
              <w:t xml:space="preserve">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bCs/>
        </w:rPr>
      </w:pPr>
      <w:r w:rsidRPr="00195D74">
        <w:rPr>
          <w:b/>
          <w:bCs/>
        </w:rPr>
        <w:t xml:space="preserve">4. Условно разрешённые виды использования земельных участков и объектов капитального строительства </w:t>
      </w:r>
    </w:p>
    <w:p w:rsidR="00986EEE"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использование объектов капитального строительства, относящихся к объектам общественной или деловой застройки,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земельного участка под названными объектами не превышает 20% от площади территории зоны.</w:t>
      </w:r>
    </w:p>
    <w:p w:rsidR="00986EEE" w:rsidRPr="00195D74" w:rsidRDefault="00986EEE" w:rsidP="000C1BE0">
      <w:pPr>
        <w:spacing w:afterLines="40" w:line="27" w:lineRule="atLeast"/>
      </w:pPr>
      <w:r>
        <w:t>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4"/>
        <w:gridCol w:w="2417"/>
        <w:gridCol w:w="1803"/>
        <w:gridCol w:w="2605"/>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4"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05" w:type="dxa"/>
            <w:vMerge w:val="restart"/>
            <w:shd w:val="clear" w:color="auto" w:fill="auto"/>
          </w:tcPr>
          <w:p w:rsidR="00986EEE" w:rsidRPr="00195D74" w:rsidRDefault="00986EEE" w:rsidP="000C1BE0">
            <w:pPr>
              <w:spacing w:afterLines="40" w:line="27" w:lineRule="atLeast"/>
              <w:rPr>
                <w:bCs/>
              </w:rPr>
            </w:pPr>
            <w:r w:rsidRPr="00195D74">
              <w:rPr>
                <w:sz w:val="20"/>
                <w:szCs w:val="20"/>
              </w:rPr>
              <w:t xml:space="preserve">Виды разрешенного использования объектов капитального </w:t>
            </w:r>
            <w:r w:rsidRPr="00195D74">
              <w:rPr>
                <w:sz w:val="20"/>
                <w:szCs w:val="20"/>
              </w:rPr>
              <w:lastRenderedPageBreak/>
              <w:t>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14"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Вид разрешенного </w:t>
            </w:r>
            <w:r w:rsidRPr="00195D74">
              <w:rPr>
                <w:sz w:val="20"/>
                <w:szCs w:val="20"/>
              </w:rPr>
              <w:lastRenderedPageBreak/>
              <w:t>использования земельного участка</w:t>
            </w:r>
          </w:p>
        </w:tc>
        <w:tc>
          <w:tcPr>
            <w:tcW w:w="2417"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 xml:space="preserve">Описание вида </w:t>
            </w:r>
            <w:r w:rsidRPr="00195D74">
              <w:rPr>
                <w:sz w:val="20"/>
                <w:szCs w:val="20"/>
              </w:rPr>
              <w:lastRenderedPageBreak/>
              <w:t>разрешенного использования земельного участка</w:t>
            </w:r>
          </w:p>
        </w:tc>
        <w:tc>
          <w:tcPr>
            <w:tcW w:w="1803"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 xml:space="preserve">Код (числовое </w:t>
            </w:r>
            <w:r w:rsidRPr="00195D74">
              <w:rPr>
                <w:sz w:val="20"/>
                <w:szCs w:val="20"/>
              </w:rPr>
              <w:lastRenderedPageBreak/>
              <w:t>обозначение) вида разрешенного использования земельного участка</w:t>
            </w:r>
          </w:p>
        </w:tc>
        <w:tc>
          <w:tcPr>
            <w:tcW w:w="2605"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w:t>
            </w:r>
          </w:p>
        </w:tc>
        <w:tc>
          <w:tcPr>
            <w:tcW w:w="2814" w:type="dxa"/>
            <w:shd w:val="clear" w:color="auto" w:fill="auto"/>
          </w:tcPr>
          <w:p w:rsidR="00986EEE" w:rsidRPr="00195D74" w:rsidRDefault="00986EEE" w:rsidP="001B4646">
            <w:pPr>
              <w:spacing w:after="40" w:line="27" w:lineRule="atLeast"/>
              <w:rPr>
                <w:sz w:val="20"/>
                <w:szCs w:val="20"/>
              </w:rPr>
            </w:pPr>
            <w:r w:rsidRPr="00195D74">
              <w:rPr>
                <w:sz w:val="20"/>
                <w:szCs w:val="20"/>
              </w:rPr>
              <w:t>Магазины</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t>4.4</w:t>
            </w:r>
          </w:p>
        </w:tc>
        <w:tc>
          <w:tcPr>
            <w:tcW w:w="2605" w:type="dxa"/>
            <w:shd w:val="clear" w:color="auto" w:fill="auto"/>
          </w:tcPr>
          <w:p w:rsidR="00986EEE" w:rsidRPr="000225EE" w:rsidRDefault="00986EEE" w:rsidP="000C1BE0">
            <w:pPr>
              <w:spacing w:afterLines="40" w:line="27" w:lineRule="atLeast"/>
              <w:rPr>
                <w:sz w:val="20"/>
                <w:szCs w:val="20"/>
              </w:rPr>
            </w:pPr>
            <w:r w:rsidRPr="000225EE">
              <w:rPr>
                <w:sz w:val="20"/>
                <w:szCs w:val="20"/>
              </w:rPr>
              <w:t>Объект, предназначенны</w:t>
            </w:r>
            <w:r>
              <w:rPr>
                <w:sz w:val="20"/>
                <w:szCs w:val="20"/>
              </w:rPr>
              <w:t>й</w:t>
            </w:r>
            <w:r w:rsidRPr="000225EE">
              <w:rPr>
                <w:sz w:val="20"/>
                <w:szCs w:val="20"/>
              </w:rPr>
              <w:t xml:space="preserve"> для продажи товаров, торговая площадь которого составляет до 5000 кв. м:</w:t>
            </w:r>
          </w:p>
          <w:p w:rsidR="00986EEE" w:rsidRPr="000225EE" w:rsidRDefault="00986EEE" w:rsidP="000C1BE0">
            <w:pPr>
              <w:spacing w:afterLines="40" w:line="27" w:lineRule="atLeast"/>
              <w:rPr>
                <w:rFonts w:eastAsia="Calibri"/>
                <w:sz w:val="20"/>
                <w:szCs w:val="20"/>
              </w:rPr>
            </w:pPr>
            <w:r w:rsidRPr="000225EE">
              <w:rPr>
                <w:sz w:val="20"/>
                <w:szCs w:val="20"/>
              </w:rPr>
              <w:t xml:space="preserve">- </w:t>
            </w:r>
            <w:r w:rsidRPr="000225EE">
              <w:rPr>
                <w:rFonts w:eastAsia="Calibri"/>
                <w:sz w:val="20"/>
                <w:szCs w:val="20"/>
              </w:rPr>
              <w:t>стационарные магазины;</w:t>
            </w:r>
          </w:p>
          <w:p w:rsidR="00986EEE" w:rsidRPr="000225EE" w:rsidRDefault="00986EEE" w:rsidP="000C1BE0">
            <w:pPr>
              <w:spacing w:afterLines="40" w:line="27" w:lineRule="atLeast"/>
              <w:rPr>
                <w:rFonts w:eastAsia="Calibri"/>
                <w:sz w:val="20"/>
                <w:szCs w:val="20"/>
              </w:rPr>
            </w:pPr>
            <w:r w:rsidRPr="000225EE">
              <w:rPr>
                <w:sz w:val="20"/>
                <w:szCs w:val="20"/>
              </w:rPr>
              <w:t xml:space="preserve">- </w:t>
            </w:r>
            <w:r>
              <w:rPr>
                <w:rFonts w:eastAsia="Calibri"/>
                <w:sz w:val="20"/>
                <w:szCs w:val="20"/>
              </w:rPr>
              <w:t xml:space="preserve">торговый павильон </w:t>
            </w:r>
            <w:r w:rsidRPr="000225EE">
              <w:rPr>
                <w:rFonts w:eastAsia="Calibri"/>
                <w:sz w:val="20"/>
                <w:szCs w:val="20"/>
              </w:rPr>
              <w:t>по продаже продукции общественного питания;</w:t>
            </w:r>
          </w:p>
          <w:p w:rsidR="00986EEE" w:rsidRPr="000225EE" w:rsidRDefault="00986EEE" w:rsidP="000C1BE0">
            <w:pPr>
              <w:spacing w:afterLines="40" w:line="27" w:lineRule="atLeast"/>
              <w:rPr>
                <w:sz w:val="20"/>
                <w:szCs w:val="20"/>
              </w:rPr>
            </w:pPr>
            <w:r>
              <w:rPr>
                <w:rFonts w:eastAsia="Calibri"/>
                <w:sz w:val="20"/>
                <w:szCs w:val="20"/>
              </w:rPr>
              <w:t>- торговый павильон</w:t>
            </w:r>
            <w:r w:rsidRPr="000225EE">
              <w:rPr>
                <w:rFonts w:eastAsia="Calibri"/>
                <w:sz w:val="20"/>
                <w:szCs w:val="20"/>
              </w:rPr>
              <w:t xml:space="preserve"> по продаже печатной продукции.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14"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t>4.6</w:t>
            </w:r>
          </w:p>
        </w:tc>
        <w:tc>
          <w:tcPr>
            <w:tcW w:w="2605" w:type="dxa"/>
            <w:shd w:val="clear" w:color="auto" w:fill="auto"/>
          </w:tcPr>
          <w:p w:rsidR="00986EEE" w:rsidRDefault="00986EEE" w:rsidP="000C1BE0">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0C1BE0">
            <w:pPr>
              <w:spacing w:afterLines="40" w:line="27" w:lineRule="atLeast"/>
              <w:rPr>
                <w:sz w:val="20"/>
                <w:szCs w:val="20"/>
              </w:rPr>
            </w:pPr>
            <w:r>
              <w:rPr>
                <w:sz w:val="20"/>
                <w:szCs w:val="20"/>
              </w:rPr>
              <w:t>- кафе;</w:t>
            </w:r>
          </w:p>
          <w:p w:rsidR="00986EEE" w:rsidRDefault="00986EEE" w:rsidP="000C1BE0">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Default="00986EEE" w:rsidP="000C1BE0">
            <w:pPr>
              <w:spacing w:afterLines="40" w:line="27" w:lineRule="atLeast"/>
              <w:rPr>
                <w:sz w:val="20"/>
                <w:szCs w:val="20"/>
              </w:rPr>
            </w:pPr>
            <w:r>
              <w:rPr>
                <w:sz w:val="20"/>
                <w:szCs w:val="20"/>
              </w:rPr>
              <w:t>- закусочная;</w:t>
            </w:r>
          </w:p>
          <w:p w:rsidR="00986EEE" w:rsidRPr="00195D74" w:rsidRDefault="00986EEE" w:rsidP="000C1BE0">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31"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8"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31"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shd w:val="clear" w:color="auto" w:fill="auto"/>
          </w:tcPr>
          <w:p w:rsidR="00986EEE" w:rsidRPr="00195D74" w:rsidRDefault="00986EEE" w:rsidP="000C1BE0">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31"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8"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31"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0C1BE0">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bCs/>
                <w:sz w:val="20"/>
                <w:szCs w:val="20"/>
              </w:rPr>
            </w:pPr>
            <w:r>
              <w:rPr>
                <w:bCs/>
                <w:sz w:val="20"/>
                <w:szCs w:val="20"/>
              </w:rPr>
              <w:t>Допускается р</w:t>
            </w:r>
            <w:r w:rsidRPr="008A3FE4">
              <w:rPr>
                <w:bCs/>
                <w:sz w:val="20"/>
                <w:szCs w:val="20"/>
              </w:rPr>
              <w:t>азмещение объектов капит</w:t>
            </w:r>
            <w:r>
              <w:rPr>
                <w:bCs/>
                <w:sz w:val="20"/>
                <w:szCs w:val="20"/>
              </w:rPr>
              <w:t>ального строительства, не требующих установления санитарно-защитной</w:t>
            </w:r>
            <w:r w:rsidRPr="008A3FE4">
              <w:rPr>
                <w:bCs/>
                <w:sz w:val="20"/>
                <w:szCs w:val="20"/>
              </w:rPr>
              <w:t xml:space="preserve"> зоны</w:t>
            </w:r>
            <w:r>
              <w:rPr>
                <w:bCs/>
                <w:sz w:val="20"/>
                <w:szCs w:val="20"/>
              </w:rPr>
              <w:t>.</w:t>
            </w:r>
          </w:p>
          <w:p w:rsidR="00986EEE" w:rsidRDefault="00986EEE" w:rsidP="000C1BE0">
            <w:pPr>
              <w:spacing w:afterLines="40" w:line="27" w:lineRule="atLeast"/>
            </w:pPr>
            <w:r w:rsidRPr="00195D74">
              <w:rPr>
                <w:bCs/>
                <w:sz w:val="20"/>
                <w:szCs w:val="20"/>
              </w:rPr>
              <w:t xml:space="preserve">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w:t>
            </w:r>
            <w:r w:rsidRPr="00195D74">
              <w:rPr>
                <w:bCs/>
                <w:sz w:val="20"/>
                <w:szCs w:val="20"/>
              </w:rPr>
              <w:lastRenderedPageBreak/>
              <w:t>противопожарных и других требований.</w:t>
            </w:r>
            <w:r>
              <w:t xml:space="preserve"> </w:t>
            </w:r>
          </w:p>
          <w:p w:rsidR="00986EEE" w:rsidRPr="00195D74" w:rsidRDefault="00986EEE" w:rsidP="000C1BE0">
            <w:pPr>
              <w:spacing w:afterLines="40" w:line="27" w:lineRule="atLeast"/>
              <w:rPr>
                <w:bCs/>
              </w:rPr>
            </w:pPr>
            <w:r w:rsidRPr="00195D74">
              <w:rPr>
                <w:bCs/>
                <w:sz w:val="20"/>
                <w:szCs w:val="20"/>
              </w:rPr>
              <w:t>Объекты капитального строительства</w:t>
            </w:r>
            <w:r>
              <w:rPr>
                <w:bCs/>
                <w:sz w:val="20"/>
                <w:szCs w:val="20"/>
              </w:rPr>
              <w:t xml:space="preserve"> условно разрешенного вида использования</w:t>
            </w:r>
            <w:r w:rsidRPr="00195D74">
              <w:rPr>
                <w:bCs/>
                <w:sz w:val="20"/>
                <w:szCs w:val="20"/>
              </w:rPr>
              <w:t xml:space="preserve">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 </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bCs/>
        </w:rPr>
      </w:pPr>
      <w:r w:rsidRPr="008C0C34">
        <w:rPr>
          <w:b/>
          <w:bCs/>
        </w:rPr>
        <w:t>5. Вспомогательные виды разрешённого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851"/>
        <w:gridCol w:w="1965"/>
        <w:gridCol w:w="1664"/>
        <w:gridCol w:w="2159"/>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480"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159"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3851"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1965"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64"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159"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7480" w:type="dxa"/>
            <w:gridSpan w:val="3"/>
            <w:shd w:val="clear" w:color="auto" w:fill="auto"/>
          </w:tcPr>
          <w:p w:rsidR="00986EEE" w:rsidRPr="00195D74" w:rsidRDefault="00986EEE" w:rsidP="000C1BE0">
            <w:pPr>
              <w:spacing w:afterLines="40" w:line="27" w:lineRule="atLeast"/>
              <w:rPr>
                <w:sz w:val="20"/>
                <w:szCs w:val="20"/>
              </w:rPr>
            </w:pPr>
            <w:r>
              <w:rPr>
                <w:sz w:val="20"/>
                <w:szCs w:val="20"/>
              </w:rPr>
              <w:t xml:space="preserve">2.1, 2.1.1, 2.3, 2.5, 2.2, 12.0.1, 12.0.2, 2.7.1, 3.1.1, 3.1.2, </w:t>
            </w:r>
            <w:r w:rsidRPr="00D14B6E">
              <w:rPr>
                <w:sz w:val="20"/>
                <w:szCs w:val="20"/>
              </w:rPr>
              <w:t>3.2.3</w:t>
            </w:r>
            <w:r>
              <w:rPr>
                <w:sz w:val="20"/>
                <w:szCs w:val="20"/>
              </w:rPr>
              <w:t xml:space="preserve">, 3.3, 3.4.1, </w:t>
            </w:r>
            <w:r w:rsidRPr="00D14B6E">
              <w:rPr>
                <w:sz w:val="20"/>
                <w:szCs w:val="20"/>
              </w:rPr>
              <w:t>3.5.1</w:t>
            </w:r>
            <w:r>
              <w:rPr>
                <w:sz w:val="20"/>
                <w:szCs w:val="20"/>
              </w:rPr>
              <w:t xml:space="preserve">, 3.6.1, 4.4, </w:t>
            </w:r>
            <w:r w:rsidRPr="00D14B6E">
              <w:rPr>
                <w:sz w:val="20"/>
                <w:szCs w:val="20"/>
              </w:rPr>
              <w:t>4.6</w:t>
            </w:r>
            <w:r>
              <w:rPr>
                <w:sz w:val="20"/>
                <w:szCs w:val="20"/>
              </w:rPr>
              <w:t xml:space="preserve">, 5.1.2, 5.1.3, </w:t>
            </w:r>
            <w:r w:rsidRPr="00D14B6E">
              <w:rPr>
                <w:sz w:val="20"/>
                <w:szCs w:val="20"/>
              </w:rPr>
              <w:t>8.3</w:t>
            </w:r>
          </w:p>
        </w:tc>
        <w:tc>
          <w:tcPr>
            <w:tcW w:w="2159" w:type="dxa"/>
            <w:shd w:val="clear" w:color="auto" w:fill="auto"/>
          </w:tcPr>
          <w:p w:rsidR="00986EEE" w:rsidRPr="008F7BBE" w:rsidRDefault="00986EEE" w:rsidP="000C1BE0">
            <w:pPr>
              <w:spacing w:afterLines="40" w:line="27" w:lineRule="atLeast"/>
              <w:rPr>
                <w:sz w:val="20"/>
                <w:szCs w:val="20"/>
              </w:rPr>
            </w:pPr>
            <w:r w:rsidRPr="008F7BBE">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Default="00986EEE" w:rsidP="000C1BE0">
            <w:pPr>
              <w:spacing w:afterLines="40" w:line="27" w:lineRule="atLeast"/>
              <w:rPr>
                <w:sz w:val="20"/>
                <w:szCs w:val="20"/>
              </w:rPr>
            </w:pPr>
            <w:r w:rsidRPr="008F7BBE">
              <w:rPr>
                <w:sz w:val="20"/>
                <w:szCs w:val="20"/>
              </w:rPr>
              <w:t>Объекты капитального строительства</w:t>
            </w:r>
            <w:r>
              <w:rPr>
                <w:sz w:val="20"/>
                <w:szCs w:val="20"/>
              </w:rPr>
              <w:t xml:space="preserve">, </w:t>
            </w:r>
            <w:r w:rsidRPr="008F7BBE">
              <w:rPr>
                <w:sz w:val="20"/>
                <w:szCs w:val="20"/>
              </w:rPr>
              <w:t>которые не выполняют самостоя</w:t>
            </w:r>
            <w:r>
              <w:rPr>
                <w:sz w:val="20"/>
                <w:szCs w:val="20"/>
              </w:rPr>
              <w:t>тельные технологические функции.</w:t>
            </w:r>
            <w:r w:rsidRPr="008F7BBE">
              <w:rPr>
                <w:sz w:val="20"/>
                <w:szCs w:val="20"/>
              </w:rPr>
              <w:t xml:space="preserve"> </w:t>
            </w:r>
          </w:p>
          <w:p w:rsidR="00986EEE" w:rsidRPr="00195D74" w:rsidRDefault="00986EEE" w:rsidP="000C1BE0">
            <w:pPr>
              <w:spacing w:afterLines="40" w:line="27" w:lineRule="atLeast"/>
              <w:rPr>
                <w:sz w:val="20"/>
                <w:szCs w:val="20"/>
              </w:rPr>
            </w:pPr>
            <w:r w:rsidRPr="008F7BBE">
              <w:rPr>
                <w:sz w:val="20"/>
                <w:szCs w:val="20"/>
              </w:rPr>
              <w:t>Индивидуальные гаражи и хозяйственные</w:t>
            </w:r>
            <w:r>
              <w:rPr>
                <w:sz w:val="20"/>
                <w:szCs w:val="20"/>
              </w:rPr>
              <w:t xml:space="preserve"> постройки для видов разрешенного использования жилой застройки</w:t>
            </w:r>
          </w:p>
        </w:tc>
      </w:tr>
      <w:tr w:rsidR="00986EEE" w:rsidRPr="00195D74" w:rsidTr="001B4646">
        <w:tc>
          <w:tcPr>
            <w:tcW w:w="567" w:type="dxa"/>
          </w:tcPr>
          <w:p w:rsidR="00986EEE" w:rsidRDefault="00986EEE" w:rsidP="000C1BE0">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81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823"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81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823"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195D74">
              <w:rPr>
                <w:sz w:val="20"/>
                <w:szCs w:val="20"/>
              </w:rPr>
              <w:lastRenderedPageBreak/>
              <w:t>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5</w:t>
            </w:r>
          </w:p>
        </w:tc>
        <w:tc>
          <w:tcPr>
            <w:tcW w:w="581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82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81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823" w:type="dxa"/>
            <w:gridSpan w:val="2"/>
            <w:shd w:val="clear" w:color="auto" w:fill="auto"/>
          </w:tcPr>
          <w:p w:rsidR="00986EEE" w:rsidRPr="00321159" w:rsidRDefault="00986EEE" w:rsidP="000C1BE0">
            <w:pPr>
              <w:spacing w:afterLines="40" w:line="27" w:lineRule="atLeast"/>
              <w:rPr>
                <w:bCs/>
                <w:sz w:val="20"/>
                <w:szCs w:val="20"/>
              </w:rPr>
            </w:pPr>
            <w:r w:rsidRPr="00321159">
              <w:rPr>
                <w:bCs/>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объектами вспомогательного и хозяйственного назначения, ко всей площади земельного участка – 25%</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sz w:val="20"/>
                <w:szCs w:val="20"/>
              </w:rPr>
            </w:pPr>
            <w:r w:rsidRPr="00195D74">
              <w:rPr>
                <w:sz w:val="20"/>
                <w:szCs w:val="20"/>
              </w:rPr>
              <w:t>Не допускается размещение хозяйственных построек со стороны красных линий улиц.</w:t>
            </w:r>
          </w:p>
          <w:p w:rsidR="00986EEE" w:rsidRPr="00195D74" w:rsidRDefault="00986EEE" w:rsidP="000C1BE0">
            <w:pPr>
              <w:spacing w:afterLines="40" w:line="27" w:lineRule="atLeast"/>
              <w:rPr>
                <w:sz w:val="20"/>
                <w:szCs w:val="20"/>
              </w:rPr>
            </w:pPr>
            <w:r w:rsidRPr="00195D74">
              <w:rPr>
                <w:sz w:val="20"/>
                <w:szCs w:val="20"/>
              </w:rPr>
              <w:t>Постройки для содержания скота и птицы допускается пристраивать к индивидуальным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86EEE" w:rsidRPr="00195D74" w:rsidRDefault="00986EEE" w:rsidP="000C1BE0">
            <w:pPr>
              <w:spacing w:afterLines="40" w:line="27" w:lineRule="atLeast"/>
              <w:rPr>
                <w:sz w:val="20"/>
                <w:szCs w:val="20"/>
              </w:rPr>
            </w:pPr>
            <w:r w:rsidRPr="00195D74">
              <w:rPr>
                <w:sz w:val="20"/>
                <w:szCs w:val="20"/>
              </w:rPr>
              <w:t>Сараи для скота и птицы (одиночные или двойные) следует предусматривать на расстоянии не менее 15 м от окон жилых помещений дома, расположенного на соседнем участке.</w:t>
            </w:r>
          </w:p>
          <w:p w:rsidR="00986EEE" w:rsidRPr="00195D74" w:rsidRDefault="00986EEE" w:rsidP="000C1BE0">
            <w:pPr>
              <w:spacing w:afterLines="40" w:line="27" w:lineRule="atLeast"/>
              <w:rPr>
                <w:bCs/>
              </w:rPr>
            </w:pPr>
            <w:r w:rsidRPr="00195D74">
              <w:rPr>
                <w:sz w:val="20"/>
                <w:szCs w:val="20"/>
              </w:rPr>
              <w:t xml:space="preserve">При отсутствии централизованной канализации расстояние от туалета до стен соседнего дома необходимо принимать не менее 12 м, до источника </w:t>
            </w:r>
            <w:r>
              <w:rPr>
                <w:sz w:val="20"/>
                <w:szCs w:val="20"/>
              </w:rPr>
              <w:t xml:space="preserve">питьевого </w:t>
            </w:r>
            <w:r w:rsidRPr="00195D74">
              <w:rPr>
                <w:sz w:val="20"/>
                <w:szCs w:val="20"/>
              </w:rPr>
              <w:t xml:space="preserve">водоснабжения (колодца) – не менее 25 м. </w:t>
            </w:r>
          </w:p>
        </w:tc>
      </w:tr>
    </w:tbl>
    <w:p w:rsidR="00986EEE" w:rsidRPr="00195D74" w:rsidRDefault="00986EEE" w:rsidP="000C1BE0">
      <w:pPr>
        <w:spacing w:afterLines="40" w:line="27" w:lineRule="atLeast"/>
      </w:pPr>
    </w:p>
    <w:p w:rsidR="00986EEE" w:rsidRPr="00195D74" w:rsidRDefault="00986EEE" w:rsidP="000C1BE0">
      <w:pPr>
        <w:pStyle w:val="3"/>
        <w:keepLines/>
        <w:numPr>
          <w:ilvl w:val="2"/>
          <w:numId w:val="0"/>
        </w:numPr>
        <w:tabs>
          <w:tab w:val="num" w:pos="0"/>
        </w:tabs>
        <w:suppressAutoHyphens/>
        <w:spacing w:afterLines="40" w:line="27" w:lineRule="atLeast"/>
        <w:ind w:firstLine="709"/>
        <w:jc w:val="both"/>
      </w:pPr>
      <w:bookmarkStart w:id="76" w:name="_Toc24476202"/>
      <w:r w:rsidRPr="00195D74">
        <w:rPr>
          <w:bCs/>
        </w:rPr>
        <w:t>Статья 32. Зона общественно-делового назначения (ОД)</w:t>
      </w:r>
      <w:bookmarkEnd w:id="76"/>
      <w:r w:rsidRPr="00195D74">
        <w:rPr>
          <w:bCs/>
        </w:rPr>
        <w:t xml:space="preserve"> </w:t>
      </w:r>
    </w:p>
    <w:p w:rsidR="00986EEE" w:rsidRPr="00195D74" w:rsidRDefault="00986EEE" w:rsidP="000C1BE0">
      <w:pPr>
        <w:spacing w:afterLines="40" w:line="27" w:lineRule="atLeast"/>
      </w:pPr>
      <w:r w:rsidRPr="00195D74">
        <w:t xml:space="preserve">1. </w:t>
      </w:r>
      <w:bookmarkStart w:id="77" w:name="_Hlk24396809"/>
      <w:r w:rsidRPr="00195D74">
        <w:t>Зона общественно-делового назначения</w:t>
      </w:r>
      <w:r>
        <w:t xml:space="preserve"> </w:t>
      </w:r>
      <w:r w:rsidRPr="00195D74">
        <w:t>ОД выделена для обеспечения правовых условий строительства и реконструкции объектов капитального строительства преимущественно делового, административного и общественного назначения.</w:t>
      </w:r>
    </w:p>
    <w:bookmarkEnd w:id="77"/>
    <w:p w:rsidR="00986EEE" w:rsidRPr="00195D74" w:rsidRDefault="00986EEE" w:rsidP="000C1BE0">
      <w:pPr>
        <w:spacing w:afterLines="40" w:line="27" w:lineRule="atLeast"/>
      </w:pPr>
      <w:r w:rsidRPr="00195D74">
        <w:t>2. В состав общественно-деловых зон могут включаться:</w:t>
      </w:r>
    </w:p>
    <w:p w:rsidR="00986EEE" w:rsidRPr="00195D74" w:rsidRDefault="00986EEE" w:rsidP="000C1BE0">
      <w:pPr>
        <w:spacing w:afterLines="40" w:line="27" w:lineRule="atLeast"/>
      </w:pPr>
      <w:r w:rsidRPr="00195D74">
        <w:t>1) зоны делового, общественного и коммерческого назначения;</w:t>
      </w:r>
    </w:p>
    <w:p w:rsidR="00986EEE" w:rsidRPr="00195D74" w:rsidRDefault="00986EEE" w:rsidP="000C1BE0">
      <w:pPr>
        <w:spacing w:afterLines="40" w:line="27" w:lineRule="atLeast"/>
      </w:pPr>
      <w:r w:rsidRPr="00195D74">
        <w:t>2) зоны размещения объектов социального и коммунально-бытового назначения;</w:t>
      </w:r>
    </w:p>
    <w:p w:rsidR="00986EEE" w:rsidRPr="00195D74" w:rsidRDefault="00986EEE" w:rsidP="000C1BE0">
      <w:pPr>
        <w:spacing w:afterLines="40" w:line="27" w:lineRule="atLeast"/>
      </w:pPr>
      <w:r w:rsidRPr="00195D74">
        <w:t>3) зоны обслуживания объектов, необходимых для осуществления производственной и предпринимательской деятельности;</w:t>
      </w:r>
    </w:p>
    <w:p w:rsidR="00986EEE" w:rsidRPr="00195D74" w:rsidRDefault="00986EEE" w:rsidP="000C1BE0">
      <w:pPr>
        <w:spacing w:afterLines="40" w:line="27" w:lineRule="atLeast"/>
      </w:pPr>
      <w:r w:rsidRPr="00195D74">
        <w:t>4) общественно-деловые зоны иных видов.</w:t>
      </w:r>
    </w:p>
    <w:p w:rsidR="00986EEE" w:rsidRPr="00195D74" w:rsidRDefault="00986EEE" w:rsidP="000C1BE0">
      <w:pPr>
        <w:spacing w:afterLines="40" w:line="27" w:lineRule="atLeast"/>
      </w:pPr>
      <w:r w:rsidRPr="00195D74">
        <w:t>3.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86EEE" w:rsidRPr="00195D74" w:rsidRDefault="00986EEE" w:rsidP="000C1BE0">
      <w:pPr>
        <w:spacing w:afterLines="40" w:line="27" w:lineRule="atLeast"/>
      </w:pPr>
      <w:r w:rsidRPr="00195D74">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86EEE" w:rsidRPr="00195D74" w:rsidRDefault="00986EEE" w:rsidP="000C1BE0">
      <w:pPr>
        <w:spacing w:afterLines="40" w:line="27" w:lineRule="atLeast"/>
        <w:rPr>
          <w:b/>
          <w:bCs/>
        </w:rPr>
      </w:pPr>
      <w:r w:rsidRPr="00195D74">
        <w:rPr>
          <w:b/>
          <w:bCs/>
        </w:rPr>
        <w:t>4. Основные виды разрешённого использования земельных участков и объектов капитально строительства.</w:t>
      </w:r>
    </w:p>
    <w:p w:rsidR="00986EEE" w:rsidRPr="00195D74"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0C1BE0">
      <w:pPr>
        <w:spacing w:afterLines="40" w:line="27" w:lineRule="atLeast"/>
      </w:pPr>
      <w:r w:rsidRPr="00195D74">
        <w:lastRenderedPageBreak/>
        <w:t>- строительство, содержание и использование зданий, в целях обеспечения удовлетворения бытовых, социальных и духовных потребностей человека, в том числе:</w:t>
      </w:r>
    </w:p>
    <w:p w:rsidR="00986EEE" w:rsidRPr="00195D74" w:rsidRDefault="00986EEE" w:rsidP="000C1BE0">
      <w:pPr>
        <w:spacing w:afterLines="40" w:line="27" w:lineRule="atLeast"/>
      </w:pPr>
      <w:r w:rsidRPr="00195D74">
        <w:t>- строительство, содержание и использование зданий, сооружений, предназначенных для оказания гражданам и организациям бытовых услуг;</w:t>
      </w:r>
    </w:p>
    <w:p w:rsidR="00986EEE" w:rsidRPr="00195D74" w:rsidRDefault="00986EEE" w:rsidP="000C1BE0">
      <w:pPr>
        <w:spacing w:afterLines="40" w:line="27" w:lineRule="atLeast"/>
      </w:pPr>
      <w:r w:rsidRPr="00195D74">
        <w:t>- строительство, содержание и использование зданий, сооружений, предназначенных для оказания гражданам социальной помощи;</w:t>
      </w:r>
    </w:p>
    <w:p w:rsidR="00986EEE" w:rsidRPr="00195D74" w:rsidRDefault="00986EEE" w:rsidP="000C1BE0">
      <w:pPr>
        <w:spacing w:afterLines="40" w:line="27" w:lineRule="atLeast"/>
      </w:pPr>
      <w:r w:rsidRPr="00195D74">
        <w:t>- строительство, содержание и использование зданий, сооружений, предназначенных для оказания гражданам медицинской помощи;</w:t>
      </w:r>
    </w:p>
    <w:p w:rsidR="00986EEE" w:rsidRPr="00195D74" w:rsidRDefault="00986EEE" w:rsidP="000C1BE0">
      <w:pPr>
        <w:spacing w:afterLines="40" w:line="27" w:lineRule="atLeast"/>
      </w:pPr>
      <w:r w:rsidRPr="00195D74">
        <w:t>- строительство, содержание и использование зданий, сооружений, предназначенных воспитания, образования и просвещения;</w:t>
      </w:r>
    </w:p>
    <w:p w:rsidR="00986EEE" w:rsidRPr="00195D74" w:rsidRDefault="00986EEE" w:rsidP="000C1BE0">
      <w:pPr>
        <w:spacing w:afterLines="40" w:line="27" w:lineRule="atLeast"/>
      </w:pPr>
      <w:r w:rsidRPr="00195D74">
        <w:t>- строительство, содержание и использование зданий, сооружений, предназначенных для отправления религиозных обрядов;</w:t>
      </w:r>
    </w:p>
    <w:p w:rsidR="00986EEE" w:rsidRPr="00195D74" w:rsidRDefault="00986EEE" w:rsidP="000C1BE0">
      <w:pPr>
        <w:spacing w:afterLines="40" w:line="27" w:lineRule="atLeast"/>
      </w:pPr>
      <w:r w:rsidRPr="00195D74">
        <w:t xml:space="preserve">- строительство, содержание и использование зданий, сооружений, предназначенных для размещения органов государственной власти и органов местного самоуправления, а также предприятий или учреждений, непосредственно обеспечивающих их деятельность; </w:t>
      </w:r>
    </w:p>
    <w:p w:rsidR="00986EEE" w:rsidRPr="00195D74" w:rsidRDefault="00986EEE" w:rsidP="000C1BE0">
      <w:pPr>
        <w:spacing w:afterLines="40" w:line="27" w:lineRule="atLeast"/>
      </w:pPr>
      <w:r w:rsidRPr="00195D74">
        <w:t>- строительство, содержание и использование зданий, сооружений в целях извлечения прибыли на основании торговой, банковской и иной деятельности, разрешенной в данной территориальной зоне</w:t>
      </w:r>
    </w:p>
    <w:p w:rsidR="00986EEE" w:rsidRDefault="00986EEE" w:rsidP="000C1BE0">
      <w:pPr>
        <w:spacing w:afterLines="40" w:line="27" w:lineRule="atLeast"/>
      </w:pPr>
      <w:r w:rsidRPr="00195D74">
        <w:t>- строительство, содержание и использование жилых помещений различного вида, и обеспечение проживания в них.</w:t>
      </w:r>
    </w:p>
    <w:p w:rsidR="00986EEE" w:rsidRPr="00195D74" w:rsidRDefault="00986EEE" w:rsidP="000C1BE0">
      <w:pPr>
        <w:spacing w:afterLines="40" w:line="27" w:lineRule="atLeast"/>
      </w:pPr>
      <w:r>
        <w:t>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53"/>
        <w:gridCol w:w="2494"/>
        <w:gridCol w:w="1756"/>
        <w:gridCol w:w="2636"/>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3"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36"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53"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56"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6"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53"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Предоставление коммунальных услуг </w:t>
            </w:r>
          </w:p>
        </w:tc>
        <w:tc>
          <w:tcPr>
            <w:tcW w:w="2494"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w:t>
            </w:r>
            <w:r w:rsidRPr="00195D74">
              <w:rPr>
                <w:sz w:val="20"/>
                <w:szCs w:val="20"/>
              </w:rPr>
              <w:lastRenderedPageBreak/>
              <w:t>плавки снега)</w:t>
            </w:r>
          </w:p>
        </w:tc>
        <w:tc>
          <w:tcPr>
            <w:tcW w:w="1756"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3.1.1</w:t>
            </w:r>
          </w:p>
        </w:tc>
        <w:tc>
          <w:tcPr>
            <w:tcW w:w="2636" w:type="dxa"/>
            <w:shd w:val="clear" w:color="auto" w:fill="auto"/>
          </w:tcPr>
          <w:p w:rsidR="00986EEE" w:rsidRDefault="00986EEE" w:rsidP="000C1BE0">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0C1BE0">
            <w:pPr>
              <w:spacing w:afterLines="40" w:line="27" w:lineRule="atLeast"/>
              <w:rPr>
                <w:sz w:val="20"/>
                <w:szCs w:val="20"/>
              </w:rPr>
            </w:pPr>
            <w:r>
              <w:rPr>
                <w:sz w:val="20"/>
                <w:szCs w:val="20"/>
              </w:rPr>
              <w:t>- котельная;</w:t>
            </w:r>
          </w:p>
          <w:p w:rsidR="00986EEE" w:rsidRDefault="00986EEE" w:rsidP="000C1BE0">
            <w:pPr>
              <w:spacing w:afterLines="40" w:line="27" w:lineRule="atLeast"/>
              <w:rPr>
                <w:sz w:val="20"/>
                <w:szCs w:val="20"/>
              </w:rPr>
            </w:pPr>
            <w:r>
              <w:rPr>
                <w:sz w:val="20"/>
                <w:szCs w:val="20"/>
              </w:rPr>
              <w:t>- центральный тепловой пункт;</w:t>
            </w:r>
          </w:p>
          <w:p w:rsidR="00986EEE" w:rsidRDefault="00986EEE" w:rsidP="000C1BE0">
            <w:pPr>
              <w:spacing w:afterLines="40" w:line="27" w:lineRule="atLeast"/>
              <w:rPr>
                <w:sz w:val="20"/>
                <w:szCs w:val="20"/>
              </w:rPr>
            </w:pPr>
            <w:r>
              <w:rPr>
                <w:sz w:val="20"/>
                <w:szCs w:val="20"/>
              </w:rPr>
              <w:t>- индивидуальный тепловой пункт;</w:t>
            </w:r>
          </w:p>
          <w:p w:rsidR="00986EEE" w:rsidRDefault="00986EEE" w:rsidP="000C1BE0">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0C1BE0">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0C1BE0">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0C1BE0">
            <w:pPr>
              <w:spacing w:afterLines="40" w:line="27" w:lineRule="atLeast"/>
              <w:rPr>
                <w:sz w:val="20"/>
                <w:szCs w:val="20"/>
              </w:rPr>
            </w:pPr>
            <w:r>
              <w:rPr>
                <w:sz w:val="20"/>
                <w:szCs w:val="20"/>
              </w:rPr>
              <w:t xml:space="preserve">- блочный газорегуляторный пункт; </w:t>
            </w:r>
          </w:p>
          <w:p w:rsidR="00986EEE" w:rsidRDefault="00986EEE" w:rsidP="000C1BE0">
            <w:pPr>
              <w:spacing w:afterLines="40" w:line="27" w:lineRule="atLeast"/>
              <w:rPr>
                <w:sz w:val="20"/>
                <w:szCs w:val="20"/>
              </w:rPr>
            </w:pPr>
            <w:r>
              <w:rPr>
                <w:sz w:val="20"/>
                <w:szCs w:val="20"/>
              </w:rPr>
              <w:t>- г</w:t>
            </w:r>
            <w:r w:rsidRPr="00BD66EE">
              <w:rPr>
                <w:sz w:val="20"/>
                <w:szCs w:val="20"/>
              </w:rPr>
              <w:t xml:space="preserve">азорегуляторная </w:t>
            </w:r>
            <w:r w:rsidRPr="00BD66EE">
              <w:rPr>
                <w:sz w:val="20"/>
                <w:szCs w:val="20"/>
              </w:rPr>
              <w:lastRenderedPageBreak/>
              <w:t>установка</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0C1BE0">
            <w:pPr>
              <w:spacing w:afterLines="40" w:line="27" w:lineRule="atLeast"/>
              <w:rPr>
                <w:sz w:val="20"/>
                <w:szCs w:val="20"/>
              </w:rPr>
            </w:pPr>
            <w:r>
              <w:rPr>
                <w:sz w:val="20"/>
                <w:szCs w:val="20"/>
              </w:rPr>
              <w:t xml:space="preserve">- теплопровод; </w:t>
            </w:r>
          </w:p>
          <w:p w:rsidR="00986EEE" w:rsidRDefault="00986EEE" w:rsidP="000C1BE0">
            <w:pPr>
              <w:spacing w:afterLines="40" w:line="27" w:lineRule="atLeast"/>
              <w:rPr>
                <w:sz w:val="20"/>
                <w:szCs w:val="20"/>
              </w:rPr>
            </w:pPr>
            <w:r>
              <w:rPr>
                <w:sz w:val="20"/>
                <w:szCs w:val="20"/>
              </w:rPr>
              <w:t xml:space="preserve">- линии электропередач; </w:t>
            </w:r>
          </w:p>
          <w:p w:rsidR="00986EEE" w:rsidRDefault="00986EEE" w:rsidP="000C1BE0">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Pr="00195D74" w:rsidRDefault="00986EEE" w:rsidP="000C1BE0">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2</w:t>
            </w:r>
          </w:p>
        </w:tc>
        <w:tc>
          <w:tcPr>
            <w:tcW w:w="2753" w:type="dxa"/>
            <w:shd w:val="clear" w:color="auto" w:fill="auto"/>
          </w:tcPr>
          <w:p w:rsidR="00986EEE" w:rsidRPr="00195D74" w:rsidRDefault="00986EEE" w:rsidP="000C1BE0">
            <w:pPr>
              <w:spacing w:afterLines="40" w:line="27" w:lineRule="atLeast"/>
              <w:rPr>
                <w:sz w:val="20"/>
                <w:szCs w:val="20"/>
              </w:rPr>
            </w:pPr>
            <w:r w:rsidRPr="00A46BF0">
              <w:rPr>
                <w:sz w:val="20"/>
                <w:szCs w:val="20"/>
              </w:rPr>
              <w:t>Административные здания организаций, обеспечивающих предоставление коммунальных услуг</w:t>
            </w:r>
          </w:p>
        </w:tc>
        <w:tc>
          <w:tcPr>
            <w:tcW w:w="2494" w:type="dxa"/>
            <w:shd w:val="clear" w:color="auto" w:fill="auto"/>
          </w:tcPr>
          <w:p w:rsidR="00986EEE" w:rsidRPr="00195D74" w:rsidRDefault="00986EEE" w:rsidP="000C1BE0">
            <w:pPr>
              <w:spacing w:afterLines="40" w:line="27" w:lineRule="atLeast"/>
              <w:rPr>
                <w:sz w:val="20"/>
                <w:szCs w:val="20"/>
              </w:rPr>
            </w:pPr>
            <w:r w:rsidRPr="00A46BF0">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1756" w:type="dxa"/>
            <w:shd w:val="clear" w:color="auto" w:fill="auto"/>
          </w:tcPr>
          <w:p w:rsidR="00986EEE" w:rsidRPr="00195D74" w:rsidRDefault="00986EEE" w:rsidP="000C1BE0">
            <w:pPr>
              <w:spacing w:afterLines="40" w:line="27" w:lineRule="atLeast"/>
              <w:rPr>
                <w:sz w:val="20"/>
                <w:szCs w:val="20"/>
              </w:rPr>
            </w:pPr>
            <w:r w:rsidRPr="00A46BF0">
              <w:rPr>
                <w:sz w:val="20"/>
                <w:szCs w:val="20"/>
              </w:rPr>
              <w:t>3.1.2</w:t>
            </w:r>
          </w:p>
        </w:tc>
        <w:tc>
          <w:tcPr>
            <w:tcW w:w="2636" w:type="dxa"/>
            <w:shd w:val="clear" w:color="auto" w:fill="auto"/>
          </w:tcPr>
          <w:p w:rsidR="00986EEE" w:rsidRPr="00195D74" w:rsidRDefault="00986EEE" w:rsidP="000C1BE0">
            <w:pPr>
              <w:spacing w:afterLines="40" w:line="27" w:lineRule="atLeast"/>
              <w:rPr>
                <w:sz w:val="20"/>
                <w:szCs w:val="20"/>
              </w:rPr>
            </w:pPr>
            <w:r>
              <w:rPr>
                <w:sz w:val="20"/>
                <w:szCs w:val="20"/>
              </w:rPr>
              <w:t>Здания</w:t>
            </w:r>
            <w:r w:rsidRPr="00A46BF0">
              <w:rPr>
                <w:sz w:val="20"/>
                <w:szCs w:val="20"/>
              </w:rPr>
              <w:t>, предназначенных для приема физических и юридических лиц в связи с предоставлением им коммунальных услуг</w:t>
            </w:r>
          </w:p>
        </w:tc>
      </w:tr>
      <w:tr w:rsidR="00986EEE" w:rsidRPr="00195D74" w:rsidTr="001B4646">
        <w:tc>
          <w:tcPr>
            <w:tcW w:w="567" w:type="dxa"/>
          </w:tcPr>
          <w:p w:rsidR="00986EEE" w:rsidRPr="00A46BF0" w:rsidRDefault="00986EEE" w:rsidP="000C1BE0">
            <w:pPr>
              <w:spacing w:afterLines="40" w:line="27" w:lineRule="atLeast"/>
              <w:rPr>
                <w:sz w:val="20"/>
                <w:szCs w:val="20"/>
              </w:rPr>
            </w:pPr>
            <w:r>
              <w:rPr>
                <w:sz w:val="20"/>
                <w:szCs w:val="20"/>
              </w:rPr>
              <w:t>3</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Бытовое обслуживание </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3.3</w:t>
            </w:r>
          </w:p>
        </w:tc>
        <w:tc>
          <w:tcPr>
            <w:tcW w:w="2636" w:type="dxa"/>
            <w:shd w:val="clear" w:color="auto" w:fill="auto"/>
          </w:tcPr>
          <w:p w:rsidR="00986EEE" w:rsidRDefault="00986EEE" w:rsidP="000C1BE0">
            <w:pPr>
              <w:spacing w:afterLines="40" w:line="27" w:lineRule="atLeast"/>
              <w:rPr>
                <w:sz w:val="20"/>
                <w:szCs w:val="20"/>
              </w:rPr>
            </w:pPr>
            <w:r w:rsidRPr="00195D74">
              <w:rPr>
                <w:sz w:val="20"/>
                <w:szCs w:val="20"/>
              </w:rPr>
              <w:t>Объекты, предназначенные для оказания населению или организациям бытовых услуг</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мелкого ремонта</w:t>
            </w:r>
            <w:r>
              <w:rPr>
                <w:sz w:val="20"/>
                <w:szCs w:val="20"/>
              </w:rPr>
              <w:t>;</w:t>
            </w:r>
          </w:p>
          <w:p w:rsidR="00986EEE" w:rsidRDefault="00986EEE" w:rsidP="000C1BE0">
            <w:pPr>
              <w:spacing w:afterLines="40" w:line="27" w:lineRule="atLeast"/>
              <w:rPr>
                <w:sz w:val="20"/>
                <w:szCs w:val="20"/>
              </w:rPr>
            </w:pPr>
            <w:r>
              <w:rPr>
                <w:sz w:val="20"/>
                <w:szCs w:val="20"/>
              </w:rPr>
              <w:t>-</w:t>
            </w:r>
            <w:r w:rsidRPr="00195D74">
              <w:rPr>
                <w:sz w:val="20"/>
                <w:szCs w:val="20"/>
              </w:rPr>
              <w:t xml:space="preserve"> ателье</w:t>
            </w:r>
            <w:r>
              <w:rPr>
                <w:sz w:val="20"/>
                <w:szCs w:val="20"/>
              </w:rPr>
              <w:t>;</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бан</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парикмахерск</w:t>
            </w:r>
            <w:r>
              <w:rPr>
                <w:sz w:val="20"/>
                <w:szCs w:val="20"/>
              </w:rPr>
              <w:t>ая;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прачечн</w:t>
            </w:r>
            <w:r>
              <w:rPr>
                <w:sz w:val="20"/>
                <w:szCs w:val="20"/>
              </w:rPr>
              <w:t>ая;</w:t>
            </w:r>
            <w:r w:rsidRPr="00195D74">
              <w:rPr>
                <w:sz w:val="20"/>
                <w:szCs w:val="20"/>
              </w:rPr>
              <w:t xml:space="preserve"> </w:t>
            </w:r>
          </w:p>
          <w:p w:rsidR="00986EEE" w:rsidRDefault="00986EEE" w:rsidP="000C1BE0">
            <w:pPr>
              <w:spacing w:afterLines="40" w:line="27" w:lineRule="atLeast"/>
              <w:rPr>
                <w:sz w:val="20"/>
                <w:szCs w:val="20"/>
              </w:rPr>
            </w:pPr>
            <w:r>
              <w:rPr>
                <w:sz w:val="20"/>
                <w:szCs w:val="20"/>
              </w:rPr>
              <w:t>- прачечная самообслуживания;</w:t>
            </w:r>
          </w:p>
          <w:p w:rsidR="00986EEE" w:rsidRDefault="00986EEE" w:rsidP="000C1BE0">
            <w:pPr>
              <w:spacing w:afterLines="40" w:line="27" w:lineRule="atLeast"/>
              <w:rPr>
                <w:sz w:val="20"/>
                <w:szCs w:val="20"/>
              </w:rPr>
            </w:pPr>
            <w:r>
              <w:rPr>
                <w:sz w:val="20"/>
                <w:szCs w:val="20"/>
              </w:rPr>
              <w:t>- фабрика прачечная;</w:t>
            </w:r>
          </w:p>
          <w:p w:rsidR="00986EEE" w:rsidRDefault="00986EEE" w:rsidP="000C1BE0">
            <w:pPr>
              <w:spacing w:afterLines="40" w:line="27" w:lineRule="atLeast"/>
              <w:rPr>
                <w:sz w:val="20"/>
                <w:szCs w:val="20"/>
              </w:rPr>
            </w:pPr>
            <w:r>
              <w:rPr>
                <w:sz w:val="20"/>
                <w:szCs w:val="20"/>
              </w:rPr>
              <w:t>- х</w:t>
            </w:r>
            <w:r w:rsidRPr="00195D74">
              <w:rPr>
                <w:sz w:val="20"/>
                <w:szCs w:val="20"/>
              </w:rPr>
              <w:t>имчистк</w:t>
            </w:r>
            <w:r>
              <w:rPr>
                <w:sz w:val="20"/>
                <w:szCs w:val="20"/>
              </w:rPr>
              <w:t>а;</w:t>
            </w:r>
          </w:p>
          <w:p w:rsidR="00986EEE" w:rsidRDefault="00986EEE" w:rsidP="000C1BE0">
            <w:pPr>
              <w:spacing w:afterLines="40" w:line="27" w:lineRule="atLeast"/>
              <w:rPr>
                <w:sz w:val="20"/>
                <w:szCs w:val="20"/>
              </w:rPr>
            </w:pPr>
            <w:r>
              <w:rPr>
                <w:sz w:val="20"/>
                <w:szCs w:val="20"/>
              </w:rPr>
              <w:t>- химчистка самообслуживания;</w:t>
            </w:r>
          </w:p>
          <w:p w:rsidR="00986EEE" w:rsidRDefault="00986EEE" w:rsidP="000C1BE0">
            <w:pPr>
              <w:spacing w:afterLines="40" w:line="27" w:lineRule="atLeast"/>
              <w:rPr>
                <w:sz w:val="20"/>
                <w:szCs w:val="20"/>
              </w:rPr>
            </w:pPr>
            <w:r>
              <w:rPr>
                <w:sz w:val="20"/>
                <w:szCs w:val="20"/>
              </w:rPr>
              <w:t>- фабрика химчистка;</w:t>
            </w:r>
          </w:p>
          <w:p w:rsidR="00986EEE" w:rsidRPr="00195D74" w:rsidRDefault="00986EEE" w:rsidP="000C1BE0">
            <w:pPr>
              <w:spacing w:afterLines="40" w:line="27" w:lineRule="atLeast"/>
              <w:rPr>
                <w:sz w:val="20"/>
                <w:szCs w:val="20"/>
              </w:rPr>
            </w:pPr>
            <w:r>
              <w:rPr>
                <w:sz w:val="20"/>
                <w:szCs w:val="20"/>
              </w:rPr>
              <w:t>- п</w:t>
            </w:r>
            <w:r w:rsidRPr="00195D74">
              <w:rPr>
                <w:sz w:val="20"/>
                <w:szCs w:val="20"/>
              </w:rPr>
              <w:t>охоронн</w:t>
            </w:r>
            <w:r>
              <w:rPr>
                <w:sz w:val="20"/>
                <w:szCs w:val="20"/>
              </w:rPr>
              <w:t>ое</w:t>
            </w:r>
            <w:r w:rsidRPr="00195D74">
              <w:rPr>
                <w:sz w:val="20"/>
                <w:szCs w:val="20"/>
              </w:rPr>
              <w:t xml:space="preserve"> бюро.</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753" w:type="dxa"/>
            <w:shd w:val="clear" w:color="auto" w:fill="auto"/>
          </w:tcPr>
          <w:p w:rsidR="00986EEE" w:rsidRPr="00195D74" w:rsidRDefault="00986EEE" w:rsidP="001B4646">
            <w:pPr>
              <w:spacing w:after="40" w:line="27" w:lineRule="atLeast"/>
              <w:rPr>
                <w:sz w:val="20"/>
                <w:szCs w:val="20"/>
              </w:rPr>
            </w:pPr>
            <w:r w:rsidRPr="00BC0AC6">
              <w:rPr>
                <w:sz w:val="20"/>
                <w:szCs w:val="20"/>
              </w:rPr>
              <w:t>Амбулаторное ветеринарное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BC0AC6">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1756" w:type="dxa"/>
            <w:shd w:val="clear" w:color="auto" w:fill="auto"/>
          </w:tcPr>
          <w:p w:rsidR="00986EEE" w:rsidRPr="00195D74" w:rsidRDefault="00986EEE" w:rsidP="001B4646">
            <w:pPr>
              <w:spacing w:after="40" w:line="27" w:lineRule="atLeast"/>
              <w:rPr>
                <w:sz w:val="20"/>
                <w:szCs w:val="20"/>
              </w:rPr>
            </w:pPr>
            <w:r w:rsidRPr="00BC0AC6">
              <w:rPr>
                <w:sz w:val="20"/>
                <w:szCs w:val="20"/>
              </w:rPr>
              <w:t>3.10.1</w:t>
            </w:r>
          </w:p>
        </w:tc>
        <w:tc>
          <w:tcPr>
            <w:tcW w:w="2636"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Объекты, предназначенные для оказания ветеринарных услуг без содержа</w:t>
            </w:r>
            <w:r>
              <w:rPr>
                <w:sz w:val="20"/>
                <w:szCs w:val="20"/>
              </w:rPr>
              <w:t>ния животных.</w:t>
            </w:r>
          </w:p>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BC0AC6" w:rsidRDefault="00986EEE" w:rsidP="001B4646">
            <w:pPr>
              <w:spacing w:after="40" w:line="27" w:lineRule="atLeast"/>
              <w:rPr>
                <w:sz w:val="20"/>
                <w:szCs w:val="20"/>
              </w:rPr>
            </w:pPr>
            <w:r>
              <w:rPr>
                <w:sz w:val="20"/>
                <w:szCs w:val="20"/>
              </w:rPr>
              <w:t>5</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социальной помощи населению</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w:t>
            </w:r>
            <w:r w:rsidRPr="00195D74">
              <w:rPr>
                <w:sz w:val="20"/>
                <w:szCs w:val="20"/>
              </w:rPr>
              <w:lastRenderedPageBreak/>
              <w:t>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3.2.2</w:t>
            </w:r>
          </w:p>
        </w:tc>
        <w:tc>
          <w:tcPr>
            <w:tcW w:w="2636" w:type="dxa"/>
            <w:shd w:val="clear" w:color="auto" w:fill="auto"/>
          </w:tcPr>
          <w:p w:rsidR="00986EEE" w:rsidRPr="00195D74" w:rsidRDefault="00986EEE" w:rsidP="000C1BE0">
            <w:pPr>
              <w:spacing w:afterLines="40" w:line="27" w:lineRule="atLeast"/>
              <w:rPr>
                <w:sz w:val="20"/>
                <w:szCs w:val="20"/>
              </w:rPr>
            </w:pPr>
            <w:r>
              <w:rPr>
                <w:sz w:val="20"/>
                <w:szCs w:val="20"/>
              </w:rPr>
              <w:t>Служба занятости населения.</w:t>
            </w:r>
          </w:p>
          <w:p w:rsidR="00986EEE" w:rsidRPr="00195D74" w:rsidRDefault="00986EEE" w:rsidP="000C1BE0">
            <w:pPr>
              <w:spacing w:afterLines="40" w:line="27" w:lineRule="atLeast"/>
              <w:rPr>
                <w:sz w:val="20"/>
                <w:szCs w:val="20"/>
              </w:rPr>
            </w:pPr>
            <w:r w:rsidRPr="00195D74">
              <w:rPr>
                <w:sz w:val="20"/>
                <w:szCs w:val="20"/>
              </w:rPr>
              <w:t>П</w:t>
            </w:r>
            <w:r>
              <w:rPr>
                <w:sz w:val="20"/>
                <w:szCs w:val="20"/>
              </w:rPr>
              <w:t>ункт питания малоимущих граждан.</w:t>
            </w:r>
          </w:p>
          <w:p w:rsidR="00986EEE" w:rsidRPr="00195D74" w:rsidRDefault="00986EEE" w:rsidP="000C1BE0">
            <w:pPr>
              <w:spacing w:afterLines="40" w:line="27" w:lineRule="atLeast"/>
              <w:rPr>
                <w:sz w:val="20"/>
                <w:szCs w:val="20"/>
              </w:rPr>
            </w:pPr>
            <w:r w:rsidRPr="00195D74">
              <w:rPr>
                <w:sz w:val="20"/>
                <w:szCs w:val="20"/>
              </w:rPr>
              <w:t xml:space="preserve">Объекты для размещения общественных некоммерческих организаций: </w:t>
            </w:r>
          </w:p>
          <w:p w:rsidR="00986EEE" w:rsidRPr="00195D74" w:rsidRDefault="00986EEE" w:rsidP="000C1BE0">
            <w:pPr>
              <w:spacing w:afterLines="40" w:line="27" w:lineRule="atLeast"/>
              <w:rPr>
                <w:sz w:val="20"/>
                <w:szCs w:val="20"/>
              </w:rPr>
            </w:pPr>
            <w:r w:rsidRPr="00195D74">
              <w:rPr>
                <w:sz w:val="20"/>
                <w:szCs w:val="20"/>
              </w:rPr>
              <w:lastRenderedPageBreak/>
              <w:t>- некоммерческих фондов;</w:t>
            </w:r>
          </w:p>
          <w:p w:rsidR="00986EEE" w:rsidRPr="00195D74" w:rsidRDefault="00986EEE" w:rsidP="000C1BE0">
            <w:pPr>
              <w:spacing w:afterLines="40" w:line="27" w:lineRule="atLeast"/>
              <w:rPr>
                <w:sz w:val="20"/>
                <w:szCs w:val="20"/>
              </w:rPr>
            </w:pPr>
            <w:r w:rsidRPr="00195D74">
              <w:rPr>
                <w:sz w:val="20"/>
                <w:szCs w:val="20"/>
              </w:rPr>
              <w:t xml:space="preserve">- благотворительных организаций; </w:t>
            </w:r>
          </w:p>
          <w:p w:rsidR="00986EEE" w:rsidRDefault="00986EEE" w:rsidP="000C1BE0">
            <w:pPr>
              <w:spacing w:afterLines="40" w:line="27" w:lineRule="atLeast"/>
              <w:rPr>
                <w:sz w:val="20"/>
                <w:szCs w:val="20"/>
              </w:rPr>
            </w:pPr>
            <w:r w:rsidRPr="00195D74">
              <w:rPr>
                <w:sz w:val="20"/>
                <w:szCs w:val="20"/>
              </w:rPr>
              <w:t>Клуб по интересам.</w:t>
            </w:r>
          </w:p>
          <w:p w:rsidR="00986EEE" w:rsidRDefault="00986EEE" w:rsidP="000C1BE0">
            <w:pPr>
              <w:spacing w:afterLines="40" w:line="27" w:lineRule="atLeast"/>
              <w:rPr>
                <w:sz w:val="20"/>
                <w:szCs w:val="20"/>
              </w:rPr>
            </w:pPr>
            <w:r w:rsidRPr="003C6181">
              <w:rPr>
                <w:sz w:val="20"/>
                <w:szCs w:val="20"/>
              </w:rPr>
              <w:t>Центр (отделения) социальной помощи на дому (центр социального обслуживания, в том числе комплексный и для граждан пожилого возраста и инвалидов, центр социальной помощи)</w:t>
            </w:r>
            <w:r>
              <w:rPr>
                <w:sz w:val="20"/>
                <w:szCs w:val="20"/>
              </w:rPr>
              <w:t>.</w:t>
            </w:r>
          </w:p>
          <w:p w:rsidR="00986EEE" w:rsidRDefault="00986EEE" w:rsidP="000C1BE0">
            <w:pPr>
              <w:spacing w:afterLines="40" w:line="27" w:lineRule="atLeast"/>
              <w:rPr>
                <w:sz w:val="20"/>
                <w:szCs w:val="20"/>
              </w:rPr>
            </w:pPr>
            <w:r w:rsidRPr="003C6181">
              <w:rPr>
                <w:sz w:val="20"/>
                <w:szCs w:val="20"/>
              </w:rPr>
              <w:t>Центр социального обслуживания населения</w:t>
            </w:r>
            <w:r>
              <w:rPr>
                <w:sz w:val="20"/>
                <w:szCs w:val="20"/>
              </w:rPr>
              <w:t>.</w:t>
            </w:r>
          </w:p>
          <w:p w:rsidR="00986EEE" w:rsidRDefault="00986EEE" w:rsidP="000C1BE0">
            <w:pPr>
              <w:spacing w:afterLines="40" w:line="27" w:lineRule="atLeast"/>
              <w:rPr>
                <w:sz w:val="20"/>
                <w:szCs w:val="20"/>
              </w:rPr>
            </w:pPr>
            <w:r>
              <w:rPr>
                <w:sz w:val="20"/>
                <w:szCs w:val="20"/>
              </w:rPr>
              <w:t>Пенсионная служба.</w:t>
            </w:r>
          </w:p>
          <w:p w:rsidR="00986EEE" w:rsidRPr="00195D74" w:rsidRDefault="00986EEE" w:rsidP="000C1BE0">
            <w:pPr>
              <w:spacing w:afterLines="40" w:line="27" w:lineRule="atLeast"/>
              <w:rPr>
                <w:sz w:val="20"/>
                <w:szCs w:val="20"/>
              </w:rPr>
            </w:pPr>
            <w:r w:rsidRPr="00AB37C2">
              <w:rPr>
                <w:sz w:val="20"/>
                <w:szCs w:val="20"/>
              </w:rPr>
              <w:t>Специализированная служба социально-медицинского обслуживания, в том числе граждан пожилого возраста и инвалидов</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Дома социального обслуживания</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3.2.1</w:t>
            </w:r>
          </w:p>
        </w:tc>
        <w:tc>
          <w:tcPr>
            <w:tcW w:w="2636" w:type="dxa"/>
            <w:shd w:val="clear" w:color="auto" w:fill="auto"/>
          </w:tcPr>
          <w:p w:rsidR="00986EEE" w:rsidRPr="00195D74" w:rsidRDefault="00986EEE" w:rsidP="000C1BE0">
            <w:pPr>
              <w:spacing w:afterLines="40" w:line="27" w:lineRule="atLeast"/>
              <w:rPr>
                <w:sz w:val="20"/>
                <w:szCs w:val="20"/>
              </w:rPr>
            </w:pPr>
            <w:r>
              <w:rPr>
                <w:sz w:val="20"/>
                <w:szCs w:val="20"/>
              </w:rPr>
              <w:t>Дом престарелых.</w:t>
            </w:r>
          </w:p>
          <w:p w:rsidR="00986EEE" w:rsidRPr="00195D74" w:rsidRDefault="00986EEE" w:rsidP="000C1BE0">
            <w:pPr>
              <w:spacing w:afterLines="40" w:line="27" w:lineRule="atLeast"/>
              <w:rPr>
                <w:sz w:val="20"/>
                <w:szCs w:val="20"/>
              </w:rPr>
            </w:pPr>
            <w:r>
              <w:rPr>
                <w:sz w:val="20"/>
                <w:szCs w:val="20"/>
              </w:rPr>
              <w:t>Дом ребенка.</w:t>
            </w:r>
          </w:p>
          <w:p w:rsidR="00986EEE" w:rsidRPr="00195D74" w:rsidRDefault="00986EEE" w:rsidP="000C1BE0">
            <w:pPr>
              <w:spacing w:afterLines="40" w:line="27" w:lineRule="atLeast"/>
              <w:rPr>
                <w:sz w:val="20"/>
                <w:szCs w:val="20"/>
              </w:rPr>
            </w:pPr>
            <w:r>
              <w:rPr>
                <w:sz w:val="20"/>
                <w:szCs w:val="20"/>
              </w:rPr>
              <w:t>Детский дом.</w:t>
            </w:r>
          </w:p>
          <w:p w:rsidR="00986EEE" w:rsidRPr="00195D74" w:rsidRDefault="00986EEE" w:rsidP="000C1BE0">
            <w:pPr>
              <w:spacing w:afterLines="40" w:line="27" w:lineRule="atLeast"/>
              <w:rPr>
                <w:sz w:val="20"/>
                <w:szCs w:val="20"/>
              </w:rPr>
            </w:pPr>
            <w:r w:rsidRPr="00195D74">
              <w:rPr>
                <w:sz w:val="20"/>
                <w:szCs w:val="20"/>
              </w:rPr>
              <w:t>Пункт ночлега для бездомных граждан.</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Оказание услуг связи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3.2.3</w:t>
            </w:r>
          </w:p>
        </w:tc>
        <w:tc>
          <w:tcPr>
            <w:tcW w:w="2636"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 предназначенный для размещения пункта оказания услуг почтовой, телеграфной, междугородней и</w:t>
            </w:r>
            <w:r>
              <w:rPr>
                <w:sz w:val="20"/>
                <w:szCs w:val="20"/>
              </w:rPr>
              <w:t xml:space="preserve"> международной телефонной связи.</w:t>
            </w:r>
          </w:p>
          <w:p w:rsidR="00986EEE" w:rsidRPr="00195D74" w:rsidRDefault="00986EEE" w:rsidP="000C1BE0">
            <w:pPr>
              <w:spacing w:afterLines="40" w:line="27" w:lineRule="atLeast"/>
              <w:rPr>
                <w:sz w:val="20"/>
                <w:szCs w:val="20"/>
              </w:rPr>
            </w:pPr>
            <w:r w:rsidRPr="00195D74">
              <w:rPr>
                <w:sz w:val="20"/>
                <w:szCs w:val="20"/>
              </w:rPr>
              <w:t>Отделение почтовой связи.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753" w:type="dxa"/>
            <w:shd w:val="clear" w:color="auto" w:fill="auto"/>
          </w:tcPr>
          <w:p w:rsidR="00986EEE" w:rsidRPr="00195D74" w:rsidRDefault="00986EEE" w:rsidP="001B4646">
            <w:pPr>
              <w:spacing w:after="40" w:line="27" w:lineRule="atLeast"/>
              <w:rPr>
                <w:sz w:val="20"/>
                <w:szCs w:val="20"/>
              </w:rPr>
            </w:pPr>
            <w:r w:rsidRPr="00166DF0">
              <w:rPr>
                <w:sz w:val="20"/>
                <w:szCs w:val="20"/>
              </w:rPr>
              <w:t>Обеспечение внутреннего правопорядка</w:t>
            </w:r>
          </w:p>
        </w:tc>
        <w:tc>
          <w:tcPr>
            <w:tcW w:w="2494" w:type="dxa"/>
            <w:shd w:val="clear" w:color="auto" w:fill="auto"/>
          </w:tcPr>
          <w:p w:rsidR="00986EEE" w:rsidRPr="00166DF0" w:rsidRDefault="00986EEE" w:rsidP="001B4646">
            <w:pPr>
              <w:spacing w:after="40" w:line="27" w:lineRule="atLeast"/>
              <w:rPr>
                <w:sz w:val="20"/>
                <w:szCs w:val="20"/>
              </w:rPr>
            </w:pPr>
            <w:r w:rsidRPr="00166DF0">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66DF0">
              <w:rPr>
                <w:sz w:val="20"/>
                <w:szCs w:val="20"/>
              </w:rPr>
              <w:t>Росгвардии</w:t>
            </w:r>
            <w:proofErr w:type="spellEnd"/>
            <w:r w:rsidRPr="00166DF0">
              <w:rPr>
                <w:sz w:val="20"/>
                <w:szCs w:val="20"/>
              </w:rPr>
              <w:t xml:space="preserve"> и спасательных служб, в которых существует военизированная служба;</w:t>
            </w:r>
          </w:p>
          <w:p w:rsidR="00986EEE" w:rsidRPr="00195D74" w:rsidRDefault="00986EEE" w:rsidP="001B4646">
            <w:pPr>
              <w:spacing w:after="40" w:line="27" w:lineRule="atLeast"/>
              <w:rPr>
                <w:sz w:val="20"/>
                <w:szCs w:val="20"/>
              </w:rPr>
            </w:pPr>
            <w:r w:rsidRPr="00166DF0">
              <w:rPr>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56" w:type="dxa"/>
            <w:shd w:val="clear" w:color="auto" w:fill="auto"/>
          </w:tcPr>
          <w:p w:rsidR="00986EEE" w:rsidRPr="00195D74" w:rsidRDefault="00986EEE" w:rsidP="001B4646">
            <w:pPr>
              <w:spacing w:after="40" w:line="27" w:lineRule="atLeast"/>
              <w:rPr>
                <w:sz w:val="20"/>
                <w:szCs w:val="20"/>
              </w:rPr>
            </w:pPr>
            <w:r w:rsidRPr="00166DF0">
              <w:rPr>
                <w:sz w:val="20"/>
                <w:szCs w:val="20"/>
              </w:rPr>
              <w:t>8.3</w:t>
            </w:r>
          </w:p>
        </w:tc>
        <w:tc>
          <w:tcPr>
            <w:tcW w:w="2636" w:type="dxa"/>
            <w:shd w:val="clear" w:color="auto" w:fill="auto"/>
          </w:tcPr>
          <w:p w:rsidR="00986EEE" w:rsidRDefault="00986EEE" w:rsidP="000C1BE0">
            <w:pPr>
              <w:spacing w:afterLines="40" w:line="27" w:lineRule="atLeast"/>
              <w:rPr>
                <w:sz w:val="20"/>
                <w:szCs w:val="20"/>
              </w:rPr>
            </w:pPr>
            <w:r>
              <w:rPr>
                <w:sz w:val="20"/>
                <w:szCs w:val="20"/>
              </w:rPr>
              <w:t xml:space="preserve">Объекты капитального строительства органов внутренних дел, </w:t>
            </w:r>
            <w:proofErr w:type="spellStart"/>
            <w:r>
              <w:rPr>
                <w:sz w:val="20"/>
                <w:szCs w:val="20"/>
              </w:rPr>
              <w:t>Росгвардии</w:t>
            </w:r>
            <w:proofErr w:type="spellEnd"/>
            <w:r>
              <w:rPr>
                <w:sz w:val="20"/>
                <w:szCs w:val="20"/>
              </w:rPr>
              <w:t xml:space="preserve"> и спасательных служб, в которых существует </w:t>
            </w:r>
            <w:r w:rsidRPr="00166DF0">
              <w:rPr>
                <w:sz w:val="20"/>
                <w:szCs w:val="20"/>
              </w:rPr>
              <w:t>военизированная служба</w:t>
            </w:r>
            <w:r>
              <w:rPr>
                <w:sz w:val="20"/>
                <w:szCs w:val="20"/>
              </w:rPr>
              <w:t>.</w:t>
            </w:r>
          </w:p>
          <w:p w:rsidR="00986EEE" w:rsidRPr="00195D74" w:rsidRDefault="00986EEE" w:rsidP="000C1BE0">
            <w:pPr>
              <w:spacing w:afterLines="40" w:line="27" w:lineRule="atLeast"/>
              <w:rPr>
                <w:sz w:val="20"/>
                <w:szCs w:val="20"/>
              </w:rPr>
            </w:pPr>
            <w:r>
              <w:rPr>
                <w:sz w:val="20"/>
                <w:szCs w:val="20"/>
              </w:rPr>
              <w:t>Объекты гражданской обороны.</w:t>
            </w:r>
          </w:p>
        </w:tc>
      </w:tr>
      <w:tr w:rsidR="00986EEE" w:rsidRPr="00195D74" w:rsidTr="001B4646">
        <w:tc>
          <w:tcPr>
            <w:tcW w:w="567" w:type="dxa"/>
          </w:tcPr>
          <w:p w:rsidR="00986EEE" w:rsidRPr="00166DF0" w:rsidRDefault="00986EEE" w:rsidP="001B4646">
            <w:pPr>
              <w:spacing w:after="40" w:line="27" w:lineRule="atLeast"/>
              <w:rPr>
                <w:sz w:val="20"/>
                <w:szCs w:val="20"/>
              </w:rPr>
            </w:pPr>
            <w:r>
              <w:rPr>
                <w:sz w:val="20"/>
                <w:szCs w:val="20"/>
              </w:rPr>
              <w:t>9</w:t>
            </w:r>
          </w:p>
        </w:tc>
        <w:tc>
          <w:tcPr>
            <w:tcW w:w="2753" w:type="dxa"/>
            <w:shd w:val="clear" w:color="auto" w:fill="auto"/>
          </w:tcPr>
          <w:p w:rsidR="00986EEE" w:rsidRPr="00195D74" w:rsidRDefault="00986EEE" w:rsidP="001B4646">
            <w:pPr>
              <w:spacing w:after="40" w:line="27" w:lineRule="atLeast"/>
              <w:rPr>
                <w:sz w:val="20"/>
                <w:szCs w:val="20"/>
              </w:rPr>
            </w:pPr>
            <w:r w:rsidRPr="00835191">
              <w:rPr>
                <w:sz w:val="20"/>
                <w:szCs w:val="20"/>
              </w:rPr>
              <w:t>Амбулаторно-</w:t>
            </w:r>
            <w:r w:rsidRPr="00835191">
              <w:rPr>
                <w:sz w:val="20"/>
                <w:szCs w:val="20"/>
              </w:rPr>
              <w:lastRenderedPageBreak/>
              <w:t>поликлиническое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835191">
              <w:rPr>
                <w:sz w:val="20"/>
                <w:szCs w:val="20"/>
              </w:rPr>
              <w:lastRenderedPageBreak/>
              <w:t xml:space="preserve">Размещение объектов </w:t>
            </w:r>
            <w:r w:rsidRPr="00835191">
              <w:rPr>
                <w:sz w:val="20"/>
                <w:szCs w:val="20"/>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56" w:type="dxa"/>
            <w:shd w:val="clear" w:color="auto" w:fill="auto"/>
          </w:tcPr>
          <w:p w:rsidR="00986EEE" w:rsidRPr="00195D74" w:rsidRDefault="00986EEE" w:rsidP="001B4646">
            <w:pPr>
              <w:spacing w:after="40" w:line="27" w:lineRule="atLeast"/>
              <w:rPr>
                <w:sz w:val="20"/>
                <w:szCs w:val="20"/>
              </w:rPr>
            </w:pPr>
            <w:r w:rsidRPr="00835191">
              <w:rPr>
                <w:sz w:val="20"/>
                <w:szCs w:val="20"/>
              </w:rPr>
              <w:lastRenderedPageBreak/>
              <w:t>3.4.1</w:t>
            </w:r>
          </w:p>
        </w:tc>
        <w:tc>
          <w:tcPr>
            <w:tcW w:w="2636" w:type="dxa"/>
            <w:shd w:val="clear" w:color="auto" w:fill="auto"/>
          </w:tcPr>
          <w:p w:rsidR="00986EEE" w:rsidRPr="00835191" w:rsidRDefault="00986EEE" w:rsidP="000C1BE0">
            <w:pPr>
              <w:spacing w:afterLines="40" w:line="27" w:lineRule="atLeast"/>
              <w:rPr>
                <w:sz w:val="20"/>
                <w:szCs w:val="20"/>
              </w:rPr>
            </w:pPr>
            <w:r w:rsidRPr="00835191">
              <w:rPr>
                <w:sz w:val="20"/>
                <w:szCs w:val="20"/>
              </w:rPr>
              <w:t xml:space="preserve">Объекты, предназначенные </w:t>
            </w:r>
            <w:r w:rsidRPr="00835191">
              <w:rPr>
                <w:sz w:val="20"/>
                <w:szCs w:val="20"/>
              </w:rPr>
              <w:lastRenderedPageBreak/>
              <w:t xml:space="preserve">для оказания гражданам амбулаторно-поликлинической медицинской помощи: </w:t>
            </w:r>
          </w:p>
          <w:p w:rsidR="00986EEE" w:rsidRPr="00835191" w:rsidRDefault="00986EEE" w:rsidP="000C1BE0">
            <w:pPr>
              <w:spacing w:afterLines="40" w:line="27" w:lineRule="atLeast"/>
              <w:rPr>
                <w:sz w:val="20"/>
                <w:szCs w:val="20"/>
              </w:rPr>
            </w:pPr>
            <w:r w:rsidRPr="00835191">
              <w:rPr>
                <w:sz w:val="20"/>
                <w:szCs w:val="20"/>
              </w:rPr>
              <w:t>- амбулаторно-поликлиническое учреждение;</w:t>
            </w:r>
          </w:p>
          <w:p w:rsidR="00986EEE" w:rsidRPr="00835191" w:rsidRDefault="00986EEE" w:rsidP="000C1BE0">
            <w:pPr>
              <w:spacing w:afterLines="40" w:line="27" w:lineRule="atLeast"/>
              <w:rPr>
                <w:sz w:val="20"/>
                <w:szCs w:val="20"/>
              </w:rPr>
            </w:pPr>
            <w:r w:rsidRPr="00835191">
              <w:rPr>
                <w:sz w:val="20"/>
                <w:szCs w:val="20"/>
              </w:rPr>
              <w:t xml:space="preserve">- фельдшерско-акушерский пункт; </w:t>
            </w:r>
          </w:p>
          <w:p w:rsidR="00986EEE" w:rsidRPr="00835191" w:rsidRDefault="00986EEE" w:rsidP="000C1BE0">
            <w:pPr>
              <w:spacing w:afterLines="40" w:line="27" w:lineRule="atLeast"/>
              <w:rPr>
                <w:sz w:val="20"/>
                <w:szCs w:val="20"/>
              </w:rPr>
            </w:pPr>
            <w:r w:rsidRPr="00835191">
              <w:rPr>
                <w:sz w:val="20"/>
                <w:szCs w:val="20"/>
              </w:rPr>
              <w:t>- пункт здравоохранения;</w:t>
            </w:r>
          </w:p>
          <w:p w:rsidR="00986EEE" w:rsidRPr="00835191" w:rsidRDefault="00986EEE" w:rsidP="000C1BE0">
            <w:pPr>
              <w:spacing w:afterLines="40" w:line="27" w:lineRule="atLeast"/>
              <w:rPr>
                <w:sz w:val="20"/>
                <w:szCs w:val="20"/>
              </w:rPr>
            </w:pPr>
            <w:r w:rsidRPr="00835191">
              <w:rPr>
                <w:sz w:val="20"/>
                <w:szCs w:val="20"/>
              </w:rPr>
              <w:t xml:space="preserve">- центр матери и ребенка; </w:t>
            </w:r>
          </w:p>
          <w:p w:rsidR="00986EEE" w:rsidRPr="00835191" w:rsidRDefault="00986EEE" w:rsidP="000C1BE0">
            <w:pPr>
              <w:spacing w:afterLines="40" w:line="27" w:lineRule="atLeast"/>
              <w:rPr>
                <w:sz w:val="20"/>
                <w:szCs w:val="20"/>
              </w:rPr>
            </w:pPr>
            <w:r w:rsidRPr="00835191">
              <w:rPr>
                <w:sz w:val="20"/>
                <w:szCs w:val="20"/>
              </w:rPr>
              <w:t xml:space="preserve">- диагностический центр; </w:t>
            </w:r>
          </w:p>
          <w:p w:rsidR="00986EEE" w:rsidRPr="00835191" w:rsidRDefault="00986EEE" w:rsidP="000C1BE0">
            <w:pPr>
              <w:spacing w:afterLines="40" w:line="27" w:lineRule="atLeast"/>
              <w:rPr>
                <w:sz w:val="20"/>
                <w:szCs w:val="20"/>
              </w:rPr>
            </w:pPr>
            <w:r w:rsidRPr="00835191">
              <w:rPr>
                <w:sz w:val="20"/>
                <w:szCs w:val="20"/>
              </w:rPr>
              <w:t xml:space="preserve">- молочная кухня; </w:t>
            </w:r>
          </w:p>
          <w:p w:rsidR="00986EEE" w:rsidRPr="00835191" w:rsidRDefault="00986EEE" w:rsidP="000C1BE0">
            <w:pPr>
              <w:spacing w:afterLines="40" w:line="27" w:lineRule="atLeast"/>
              <w:rPr>
                <w:sz w:val="20"/>
                <w:szCs w:val="20"/>
              </w:rPr>
            </w:pPr>
            <w:r w:rsidRPr="00835191">
              <w:rPr>
                <w:sz w:val="20"/>
                <w:szCs w:val="20"/>
              </w:rPr>
              <w:t>- станция донорства крови;</w:t>
            </w:r>
          </w:p>
          <w:p w:rsidR="00986EEE" w:rsidRPr="00195D74" w:rsidRDefault="00986EEE" w:rsidP="000C1BE0">
            <w:pPr>
              <w:spacing w:afterLines="40" w:line="27" w:lineRule="atLeast"/>
              <w:rPr>
                <w:sz w:val="20"/>
                <w:szCs w:val="20"/>
              </w:rPr>
            </w:pPr>
            <w:r w:rsidRPr="00835191">
              <w:rPr>
                <w:sz w:val="20"/>
                <w:szCs w:val="20"/>
              </w:rPr>
              <w:t>- клиническая лаборатория.</w:t>
            </w:r>
          </w:p>
        </w:tc>
      </w:tr>
      <w:tr w:rsidR="00986EEE" w:rsidRPr="00195D74" w:rsidTr="001B4646">
        <w:tc>
          <w:tcPr>
            <w:tcW w:w="567" w:type="dxa"/>
          </w:tcPr>
          <w:p w:rsidR="00986EEE" w:rsidRPr="00835191" w:rsidRDefault="00986EEE" w:rsidP="001B4646">
            <w:pPr>
              <w:spacing w:after="40" w:line="27" w:lineRule="atLeast"/>
              <w:rPr>
                <w:sz w:val="20"/>
                <w:szCs w:val="20"/>
              </w:rPr>
            </w:pPr>
            <w:r>
              <w:rPr>
                <w:sz w:val="20"/>
                <w:szCs w:val="20"/>
              </w:rPr>
              <w:lastRenderedPageBreak/>
              <w:t>10</w:t>
            </w:r>
          </w:p>
        </w:tc>
        <w:tc>
          <w:tcPr>
            <w:tcW w:w="2753" w:type="dxa"/>
            <w:shd w:val="clear" w:color="auto" w:fill="auto"/>
          </w:tcPr>
          <w:p w:rsidR="00986EEE" w:rsidRPr="00835191" w:rsidRDefault="00986EEE" w:rsidP="001B4646">
            <w:pPr>
              <w:spacing w:after="40" w:line="27" w:lineRule="atLeast"/>
              <w:rPr>
                <w:sz w:val="20"/>
                <w:szCs w:val="20"/>
              </w:rPr>
            </w:pPr>
            <w:r w:rsidRPr="00835191">
              <w:rPr>
                <w:sz w:val="20"/>
                <w:szCs w:val="20"/>
              </w:rPr>
              <w:t>Стационарное медицинское обслуживание</w:t>
            </w:r>
          </w:p>
        </w:tc>
        <w:tc>
          <w:tcPr>
            <w:tcW w:w="2494" w:type="dxa"/>
            <w:shd w:val="clear" w:color="auto" w:fill="auto"/>
          </w:tcPr>
          <w:p w:rsidR="00986EEE" w:rsidRPr="00835191" w:rsidRDefault="00986EEE" w:rsidP="001B4646">
            <w:pPr>
              <w:spacing w:after="40" w:line="27" w:lineRule="atLeast"/>
              <w:rPr>
                <w:sz w:val="20"/>
                <w:szCs w:val="20"/>
              </w:rPr>
            </w:pPr>
            <w:r w:rsidRPr="00835191">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86EEE" w:rsidRPr="00835191" w:rsidRDefault="00986EEE" w:rsidP="001B4646">
            <w:pPr>
              <w:spacing w:after="40" w:line="27" w:lineRule="atLeast"/>
              <w:rPr>
                <w:sz w:val="20"/>
                <w:szCs w:val="20"/>
              </w:rPr>
            </w:pPr>
            <w:r w:rsidRPr="00835191">
              <w:rPr>
                <w:sz w:val="20"/>
                <w:szCs w:val="20"/>
              </w:rPr>
              <w:t>размещение станций скорой помощи;</w:t>
            </w:r>
          </w:p>
          <w:p w:rsidR="00986EEE" w:rsidRPr="00835191" w:rsidRDefault="00986EEE" w:rsidP="001B4646">
            <w:pPr>
              <w:spacing w:after="40" w:line="27" w:lineRule="atLeast"/>
              <w:rPr>
                <w:sz w:val="20"/>
                <w:szCs w:val="20"/>
              </w:rPr>
            </w:pPr>
            <w:r w:rsidRPr="00835191">
              <w:rPr>
                <w:sz w:val="20"/>
                <w:szCs w:val="20"/>
              </w:rPr>
              <w:t>размещение площадок санитарной авиации</w:t>
            </w:r>
          </w:p>
        </w:tc>
        <w:tc>
          <w:tcPr>
            <w:tcW w:w="1756" w:type="dxa"/>
            <w:shd w:val="clear" w:color="auto" w:fill="auto"/>
          </w:tcPr>
          <w:p w:rsidR="00986EEE" w:rsidRPr="00835191" w:rsidRDefault="00986EEE" w:rsidP="001B4646">
            <w:pPr>
              <w:spacing w:after="40" w:line="27" w:lineRule="atLeast"/>
              <w:rPr>
                <w:sz w:val="20"/>
                <w:szCs w:val="20"/>
              </w:rPr>
            </w:pPr>
            <w:r w:rsidRPr="00835191">
              <w:rPr>
                <w:sz w:val="20"/>
                <w:szCs w:val="20"/>
              </w:rPr>
              <w:t>3.4.2</w:t>
            </w:r>
          </w:p>
        </w:tc>
        <w:tc>
          <w:tcPr>
            <w:tcW w:w="2636" w:type="dxa"/>
            <w:shd w:val="clear" w:color="auto" w:fill="auto"/>
          </w:tcPr>
          <w:p w:rsidR="00986EEE" w:rsidRPr="00835191" w:rsidRDefault="00986EEE" w:rsidP="000C1BE0">
            <w:pPr>
              <w:spacing w:afterLines="40" w:line="27" w:lineRule="atLeast"/>
              <w:rPr>
                <w:sz w:val="20"/>
                <w:szCs w:val="20"/>
              </w:rPr>
            </w:pPr>
            <w:r w:rsidRPr="00835191">
              <w:rPr>
                <w:sz w:val="20"/>
                <w:szCs w:val="20"/>
              </w:rPr>
              <w:t>Объект, предназначенный для оказания гражданам медицинской помощи в стационаре:</w:t>
            </w:r>
          </w:p>
          <w:p w:rsidR="00986EEE" w:rsidRPr="00835191" w:rsidRDefault="00986EEE" w:rsidP="000C1BE0">
            <w:pPr>
              <w:spacing w:afterLines="40" w:line="27" w:lineRule="atLeast"/>
              <w:rPr>
                <w:sz w:val="20"/>
                <w:szCs w:val="20"/>
              </w:rPr>
            </w:pPr>
            <w:r w:rsidRPr="00835191">
              <w:rPr>
                <w:sz w:val="20"/>
                <w:szCs w:val="20"/>
              </w:rPr>
              <w:t xml:space="preserve">- больница; </w:t>
            </w:r>
          </w:p>
          <w:p w:rsidR="00986EEE" w:rsidRPr="00835191" w:rsidRDefault="00986EEE" w:rsidP="000C1BE0">
            <w:pPr>
              <w:spacing w:afterLines="40" w:line="27" w:lineRule="atLeast"/>
              <w:rPr>
                <w:sz w:val="20"/>
                <w:szCs w:val="20"/>
              </w:rPr>
            </w:pPr>
            <w:r w:rsidRPr="00835191">
              <w:rPr>
                <w:sz w:val="20"/>
                <w:szCs w:val="20"/>
              </w:rPr>
              <w:t>- родильный дом;</w:t>
            </w:r>
          </w:p>
          <w:p w:rsidR="00986EEE" w:rsidRPr="00835191" w:rsidRDefault="00986EEE" w:rsidP="000C1BE0">
            <w:pPr>
              <w:spacing w:afterLines="40" w:line="27" w:lineRule="atLeast"/>
              <w:rPr>
                <w:sz w:val="20"/>
                <w:szCs w:val="20"/>
              </w:rPr>
            </w:pPr>
            <w:r w:rsidRPr="00835191">
              <w:rPr>
                <w:sz w:val="20"/>
                <w:szCs w:val="20"/>
              </w:rPr>
              <w:t xml:space="preserve">- диспансер; </w:t>
            </w:r>
          </w:p>
          <w:p w:rsidR="00986EEE" w:rsidRPr="00835191" w:rsidRDefault="00986EEE" w:rsidP="000C1BE0">
            <w:pPr>
              <w:spacing w:afterLines="40" w:line="27" w:lineRule="atLeast"/>
              <w:rPr>
                <w:sz w:val="20"/>
                <w:szCs w:val="20"/>
              </w:rPr>
            </w:pPr>
            <w:r w:rsidRPr="00835191">
              <w:rPr>
                <w:sz w:val="20"/>
                <w:szCs w:val="20"/>
              </w:rPr>
              <w:t>- научно-медицинское учреждение</w:t>
            </w:r>
          </w:p>
          <w:p w:rsidR="00986EEE" w:rsidRPr="00835191" w:rsidRDefault="00986EEE" w:rsidP="000C1BE0">
            <w:pPr>
              <w:spacing w:afterLines="40" w:line="27" w:lineRule="atLeast"/>
              <w:rPr>
                <w:sz w:val="20"/>
                <w:szCs w:val="20"/>
              </w:rPr>
            </w:pPr>
            <w:r w:rsidRPr="00835191">
              <w:rPr>
                <w:sz w:val="20"/>
                <w:szCs w:val="20"/>
              </w:rPr>
              <w:t>- объект, обеспечивающий оказание услуги по лечению в стационаре.</w:t>
            </w:r>
          </w:p>
          <w:p w:rsidR="00986EEE" w:rsidRPr="00835191" w:rsidRDefault="00986EEE" w:rsidP="000C1BE0">
            <w:pPr>
              <w:spacing w:afterLines="40" w:line="27" w:lineRule="atLeast"/>
              <w:rPr>
                <w:sz w:val="20"/>
                <w:szCs w:val="20"/>
              </w:rPr>
            </w:pPr>
            <w:r w:rsidRPr="00835191">
              <w:rPr>
                <w:sz w:val="20"/>
                <w:szCs w:val="20"/>
              </w:rPr>
              <w:t>Станция скорой медицинской помощи.</w:t>
            </w:r>
          </w:p>
          <w:p w:rsidR="00986EEE" w:rsidRPr="00835191" w:rsidRDefault="00986EEE" w:rsidP="000C1BE0">
            <w:pPr>
              <w:spacing w:afterLines="40" w:line="27" w:lineRule="atLeast"/>
              <w:rPr>
                <w:sz w:val="20"/>
                <w:szCs w:val="20"/>
              </w:rPr>
            </w:pPr>
            <w:r w:rsidRPr="00835191">
              <w:rPr>
                <w:sz w:val="20"/>
                <w:szCs w:val="20"/>
              </w:rPr>
              <w:t xml:space="preserve">Площадка санитарной авиации. </w:t>
            </w:r>
          </w:p>
          <w:p w:rsidR="00986EEE" w:rsidRPr="00195D74" w:rsidRDefault="00986EEE" w:rsidP="000C1BE0">
            <w:pPr>
              <w:spacing w:afterLines="40" w:line="27" w:lineRule="atLeast"/>
              <w:rPr>
                <w:sz w:val="20"/>
                <w:szCs w:val="20"/>
              </w:rPr>
            </w:pPr>
            <w:r w:rsidRPr="00835191">
              <w:rPr>
                <w:sz w:val="20"/>
                <w:szCs w:val="20"/>
              </w:rPr>
              <w:t>Аптека.</w:t>
            </w:r>
          </w:p>
        </w:tc>
      </w:tr>
      <w:tr w:rsidR="00986EEE" w:rsidRPr="00195D74" w:rsidTr="001B4646">
        <w:tc>
          <w:tcPr>
            <w:tcW w:w="567" w:type="dxa"/>
          </w:tcPr>
          <w:p w:rsidR="00986EEE" w:rsidRPr="00835191" w:rsidRDefault="00986EEE" w:rsidP="001B4646">
            <w:pPr>
              <w:spacing w:after="40" w:line="27" w:lineRule="atLeast"/>
              <w:rPr>
                <w:sz w:val="20"/>
                <w:szCs w:val="20"/>
              </w:rPr>
            </w:pPr>
            <w:r>
              <w:rPr>
                <w:sz w:val="20"/>
                <w:szCs w:val="20"/>
              </w:rPr>
              <w:t>11</w:t>
            </w:r>
          </w:p>
        </w:tc>
        <w:tc>
          <w:tcPr>
            <w:tcW w:w="2753" w:type="dxa"/>
            <w:shd w:val="clear" w:color="auto" w:fill="auto"/>
          </w:tcPr>
          <w:p w:rsidR="00986EEE" w:rsidRPr="00835191" w:rsidRDefault="00986EEE" w:rsidP="001B4646">
            <w:pPr>
              <w:spacing w:after="40" w:line="27" w:lineRule="atLeast"/>
              <w:rPr>
                <w:sz w:val="20"/>
                <w:szCs w:val="20"/>
              </w:rPr>
            </w:pPr>
            <w:r w:rsidRPr="00835191">
              <w:rPr>
                <w:sz w:val="20"/>
                <w:szCs w:val="20"/>
              </w:rPr>
              <w:t>Медицинские организации особого назначения</w:t>
            </w:r>
          </w:p>
        </w:tc>
        <w:tc>
          <w:tcPr>
            <w:tcW w:w="2494" w:type="dxa"/>
            <w:shd w:val="clear" w:color="auto" w:fill="auto"/>
          </w:tcPr>
          <w:p w:rsidR="00986EEE" w:rsidRPr="00835191" w:rsidRDefault="00986EEE" w:rsidP="001B4646">
            <w:pPr>
              <w:spacing w:after="40" w:line="27" w:lineRule="atLeast"/>
              <w:rPr>
                <w:sz w:val="20"/>
                <w:szCs w:val="20"/>
              </w:rPr>
            </w:pPr>
            <w:r w:rsidRPr="00835191">
              <w:rPr>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spellStart"/>
            <w:r w:rsidRPr="00835191">
              <w:rPr>
                <w:sz w:val="20"/>
                <w:szCs w:val="20"/>
              </w:rPr>
              <w:t>патолого-анатомической</w:t>
            </w:r>
            <w:proofErr w:type="spellEnd"/>
            <w:r w:rsidRPr="00835191">
              <w:rPr>
                <w:sz w:val="20"/>
                <w:szCs w:val="20"/>
              </w:rPr>
              <w:t xml:space="preserve"> экспертизы (морги)</w:t>
            </w:r>
          </w:p>
        </w:tc>
        <w:tc>
          <w:tcPr>
            <w:tcW w:w="1756" w:type="dxa"/>
            <w:shd w:val="clear" w:color="auto" w:fill="auto"/>
          </w:tcPr>
          <w:p w:rsidR="00986EEE" w:rsidRPr="00835191" w:rsidRDefault="00986EEE" w:rsidP="001B4646">
            <w:pPr>
              <w:spacing w:after="40" w:line="27" w:lineRule="atLeast"/>
              <w:rPr>
                <w:sz w:val="20"/>
                <w:szCs w:val="20"/>
              </w:rPr>
            </w:pPr>
            <w:r w:rsidRPr="00835191">
              <w:rPr>
                <w:sz w:val="20"/>
                <w:szCs w:val="20"/>
              </w:rPr>
              <w:t>3.4.3</w:t>
            </w:r>
          </w:p>
        </w:tc>
        <w:tc>
          <w:tcPr>
            <w:tcW w:w="2636" w:type="dxa"/>
            <w:shd w:val="clear" w:color="auto" w:fill="auto"/>
          </w:tcPr>
          <w:p w:rsidR="00986EEE" w:rsidRPr="00195D74" w:rsidRDefault="00986EEE" w:rsidP="000C1BE0">
            <w:pPr>
              <w:spacing w:afterLines="40" w:line="27" w:lineRule="atLeast"/>
              <w:rPr>
                <w:sz w:val="20"/>
                <w:szCs w:val="20"/>
              </w:rPr>
            </w:pPr>
            <w:r>
              <w:rPr>
                <w:sz w:val="20"/>
                <w:szCs w:val="20"/>
              </w:rPr>
              <w:t xml:space="preserve">Объекты </w:t>
            </w:r>
            <w:r w:rsidRPr="003D41BD">
              <w:rPr>
                <w:sz w:val="20"/>
                <w:szCs w:val="20"/>
              </w:rPr>
              <w:t xml:space="preserve">капитального строительства для размещения медицинских организаций, осуществляющих проведение судебно-медицинской и </w:t>
            </w:r>
            <w:proofErr w:type="spellStart"/>
            <w:r w:rsidRPr="003D41BD">
              <w:rPr>
                <w:sz w:val="20"/>
                <w:szCs w:val="20"/>
              </w:rPr>
              <w:t>патолого-анатомической</w:t>
            </w:r>
            <w:proofErr w:type="spellEnd"/>
            <w:r w:rsidRPr="003D41BD">
              <w:rPr>
                <w:sz w:val="20"/>
                <w:szCs w:val="20"/>
              </w:rPr>
              <w:t xml:space="preserve"> экспертизы (морги)</w:t>
            </w:r>
          </w:p>
        </w:tc>
      </w:tr>
      <w:tr w:rsidR="00986EEE" w:rsidRPr="00195D74" w:rsidTr="001B4646">
        <w:trPr>
          <w:trHeight w:val="1074"/>
        </w:trPr>
        <w:tc>
          <w:tcPr>
            <w:tcW w:w="567" w:type="dxa"/>
          </w:tcPr>
          <w:p w:rsidR="00986EEE" w:rsidRPr="00835191" w:rsidRDefault="00986EEE" w:rsidP="001B4646">
            <w:pPr>
              <w:spacing w:after="40" w:line="27" w:lineRule="atLeast"/>
              <w:rPr>
                <w:sz w:val="20"/>
                <w:szCs w:val="20"/>
              </w:rPr>
            </w:pPr>
            <w:r>
              <w:rPr>
                <w:sz w:val="20"/>
                <w:szCs w:val="20"/>
              </w:rPr>
              <w:t>12</w:t>
            </w:r>
          </w:p>
        </w:tc>
        <w:tc>
          <w:tcPr>
            <w:tcW w:w="2753" w:type="dxa"/>
            <w:shd w:val="clear" w:color="auto" w:fill="auto"/>
          </w:tcPr>
          <w:p w:rsidR="00986EEE" w:rsidRDefault="00986EEE" w:rsidP="001B4646">
            <w:pPr>
              <w:spacing w:after="40" w:line="27" w:lineRule="atLeast"/>
              <w:rPr>
                <w:sz w:val="20"/>
                <w:szCs w:val="20"/>
              </w:rPr>
            </w:pPr>
            <w:r w:rsidRPr="00F643A8">
              <w:rPr>
                <w:sz w:val="20"/>
                <w:szCs w:val="20"/>
              </w:rPr>
              <w:t>Дошкольное, начальное и среднее общее образование</w:t>
            </w:r>
          </w:p>
          <w:p w:rsidR="00986EEE" w:rsidRPr="00DF73B5" w:rsidRDefault="00986EEE" w:rsidP="001B4646">
            <w:pPr>
              <w:spacing w:after="40" w:line="27" w:lineRule="atLeast"/>
              <w:rPr>
                <w:sz w:val="20"/>
                <w:szCs w:val="20"/>
                <w:highlight w:val="cyan"/>
              </w:rPr>
            </w:pPr>
          </w:p>
        </w:tc>
        <w:tc>
          <w:tcPr>
            <w:tcW w:w="2494" w:type="dxa"/>
            <w:shd w:val="clear" w:color="auto" w:fill="auto"/>
          </w:tcPr>
          <w:p w:rsidR="00986EEE" w:rsidRDefault="00986EEE" w:rsidP="001B4646">
            <w:pPr>
              <w:spacing w:after="40" w:line="27" w:lineRule="atLeast"/>
              <w:rPr>
                <w:sz w:val="20"/>
                <w:szCs w:val="20"/>
              </w:rPr>
            </w:pPr>
            <w:r w:rsidRPr="001A29AA">
              <w:rPr>
                <w:sz w:val="20"/>
                <w:szCs w:val="20"/>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w:t>
            </w:r>
            <w:r w:rsidRPr="001A29AA">
              <w:rPr>
                <w:sz w:val="20"/>
                <w:szCs w:val="20"/>
              </w:rPr>
              <w:lastRenderedPageBreak/>
              <w:t>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986EEE" w:rsidRPr="00DF73B5" w:rsidRDefault="00986EEE" w:rsidP="001B4646">
            <w:pPr>
              <w:spacing w:after="40" w:line="27" w:lineRule="atLeast"/>
              <w:rPr>
                <w:sz w:val="20"/>
                <w:szCs w:val="20"/>
                <w:highlight w:val="cyan"/>
              </w:rPr>
            </w:pPr>
          </w:p>
        </w:tc>
        <w:tc>
          <w:tcPr>
            <w:tcW w:w="1756" w:type="dxa"/>
            <w:shd w:val="clear" w:color="auto" w:fill="auto"/>
          </w:tcPr>
          <w:p w:rsidR="00986EEE" w:rsidRPr="0029208D" w:rsidRDefault="00986EEE" w:rsidP="001B4646">
            <w:pPr>
              <w:spacing w:after="40" w:line="27" w:lineRule="atLeast"/>
              <w:rPr>
                <w:sz w:val="20"/>
                <w:szCs w:val="20"/>
              </w:rPr>
            </w:pPr>
            <w:r w:rsidRPr="0029208D">
              <w:rPr>
                <w:sz w:val="20"/>
                <w:szCs w:val="20"/>
              </w:rPr>
              <w:lastRenderedPageBreak/>
              <w:t>3.5.1</w:t>
            </w:r>
          </w:p>
          <w:p w:rsidR="00986EEE" w:rsidRPr="00DF73B5" w:rsidRDefault="00986EEE" w:rsidP="001B4646">
            <w:pPr>
              <w:spacing w:after="40" w:line="27" w:lineRule="atLeast"/>
              <w:rPr>
                <w:sz w:val="20"/>
                <w:szCs w:val="20"/>
                <w:highlight w:val="cyan"/>
              </w:rPr>
            </w:pPr>
          </w:p>
        </w:tc>
        <w:tc>
          <w:tcPr>
            <w:tcW w:w="2636" w:type="dxa"/>
            <w:shd w:val="clear" w:color="auto" w:fill="auto"/>
          </w:tcPr>
          <w:p w:rsidR="00986EEE" w:rsidRPr="001A29AA" w:rsidRDefault="00986EEE" w:rsidP="000C1BE0">
            <w:pPr>
              <w:spacing w:afterLines="40" w:line="27" w:lineRule="atLeast"/>
              <w:rPr>
                <w:sz w:val="20"/>
                <w:szCs w:val="20"/>
              </w:rPr>
            </w:pPr>
            <w:r w:rsidRPr="001A29AA">
              <w:rPr>
                <w:sz w:val="20"/>
                <w:szCs w:val="20"/>
              </w:rPr>
              <w:t>Объект</w:t>
            </w:r>
            <w:r>
              <w:rPr>
                <w:sz w:val="20"/>
                <w:szCs w:val="20"/>
              </w:rPr>
              <w:t>ы, предназначенные</w:t>
            </w:r>
            <w:r w:rsidRPr="001A29AA">
              <w:rPr>
                <w:sz w:val="20"/>
                <w:szCs w:val="20"/>
              </w:rPr>
              <w:t xml:space="preserve"> для просвещения, дошкольного, начального и среднего общего образования:</w:t>
            </w:r>
          </w:p>
          <w:p w:rsidR="00986EEE" w:rsidRPr="001A29AA" w:rsidRDefault="00986EEE" w:rsidP="000C1BE0">
            <w:pPr>
              <w:spacing w:afterLines="40" w:line="27" w:lineRule="atLeast"/>
              <w:rPr>
                <w:sz w:val="20"/>
                <w:szCs w:val="20"/>
              </w:rPr>
            </w:pPr>
            <w:r w:rsidRPr="001A29AA">
              <w:rPr>
                <w:sz w:val="20"/>
                <w:szCs w:val="20"/>
              </w:rPr>
              <w:t>- дошкольное образовательное учреждение;</w:t>
            </w:r>
          </w:p>
          <w:p w:rsidR="00986EEE" w:rsidRPr="001A29AA" w:rsidRDefault="00986EEE" w:rsidP="000C1BE0">
            <w:pPr>
              <w:spacing w:afterLines="40" w:line="27" w:lineRule="atLeast"/>
              <w:rPr>
                <w:sz w:val="20"/>
                <w:szCs w:val="20"/>
              </w:rPr>
            </w:pPr>
            <w:r w:rsidRPr="001A29AA">
              <w:rPr>
                <w:sz w:val="20"/>
                <w:szCs w:val="20"/>
              </w:rPr>
              <w:t xml:space="preserve">- общеобразовательное </w:t>
            </w:r>
            <w:r w:rsidRPr="001A29AA">
              <w:rPr>
                <w:sz w:val="20"/>
                <w:szCs w:val="20"/>
              </w:rPr>
              <w:lastRenderedPageBreak/>
              <w:t>учреждение;</w:t>
            </w:r>
          </w:p>
          <w:p w:rsidR="00986EEE" w:rsidRPr="001A29AA" w:rsidRDefault="00986EEE" w:rsidP="000C1BE0">
            <w:pPr>
              <w:spacing w:afterLines="40" w:line="27" w:lineRule="atLeast"/>
              <w:rPr>
                <w:sz w:val="20"/>
                <w:szCs w:val="20"/>
              </w:rPr>
            </w:pPr>
            <w:r w:rsidRPr="001A29AA">
              <w:rPr>
                <w:sz w:val="20"/>
                <w:szCs w:val="20"/>
              </w:rPr>
              <w:t>Образовательное учреждение дополнительного образования для детей, в том числе по видам:</w:t>
            </w:r>
          </w:p>
          <w:p w:rsidR="00986EEE" w:rsidRPr="001A29AA" w:rsidRDefault="00986EEE" w:rsidP="000C1BE0">
            <w:pPr>
              <w:spacing w:afterLines="40" w:line="27" w:lineRule="atLeast"/>
              <w:rPr>
                <w:sz w:val="20"/>
                <w:szCs w:val="20"/>
              </w:rPr>
            </w:pPr>
            <w:r w:rsidRPr="001A29AA">
              <w:rPr>
                <w:sz w:val="20"/>
                <w:szCs w:val="20"/>
              </w:rPr>
              <w:t>- дом творчества школьников;</w:t>
            </w:r>
          </w:p>
          <w:p w:rsidR="00986EEE" w:rsidRPr="001A29AA" w:rsidRDefault="00986EEE" w:rsidP="000C1BE0">
            <w:pPr>
              <w:spacing w:afterLines="40" w:line="27" w:lineRule="atLeast"/>
              <w:rPr>
                <w:sz w:val="20"/>
                <w:szCs w:val="20"/>
              </w:rPr>
            </w:pPr>
            <w:r w:rsidRPr="001A29AA">
              <w:rPr>
                <w:sz w:val="20"/>
                <w:szCs w:val="20"/>
              </w:rPr>
              <w:t>- станция юных техников;</w:t>
            </w:r>
          </w:p>
          <w:p w:rsidR="00986EEE" w:rsidRPr="001A29AA" w:rsidRDefault="00986EEE" w:rsidP="000C1BE0">
            <w:pPr>
              <w:spacing w:afterLines="40" w:line="27" w:lineRule="atLeast"/>
              <w:rPr>
                <w:sz w:val="20"/>
                <w:szCs w:val="20"/>
              </w:rPr>
            </w:pPr>
            <w:r w:rsidRPr="001A29AA">
              <w:rPr>
                <w:sz w:val="20"/>
                <w:szCs w:val="20"/>
              </w:rPr>
              <w:t xml:space="preserve">- станция юных натуралистов; </w:t>
            </w:r>
          </w:p>
          <w:p w:rsidR="00986EEE" w:rsidRPr="001A29AA" w:rsidRDefault="00986EEE" w:rsidP="000C1BE0">
            <w:pPr>
              <w:spacing w:afterLines="40" w:line="27" w:lineRule="atLeast"/>
              <w:rPr>
                <w:sz w:val="20"/>
                <w:szCs w:val="20"/>
              </w:rPr>
            </w:pPr>
            <w:r w:rsidRPr="001A29AA">
              <w:rPr>
                <w:sz w:val="20"/>
                <w:szCs w:val="20"/>
              </w:rPr>
              <w:t>- станция юных туристов;</w:t>
            </w:r>
          </w:p>
          <w:p w:rsidR="00986EEE" w:rsidRPr="001A29AA" w:rsidRDefault="00986EEE" w:rsidP="000C1BE0">
            <w:pPr>
              <w:spacing w:afterLines="40" w:line="27" w:lineRule="atLeast"/>
              <w:rPr>
                <w:sz w:val="20"/>
                <w:szCs w:val="20"/>
              </w:rPr>
            </w:pPr>
            <w:r w:rsidRPr="001A29AA">
              <w:rPr>
                <w:sz w:val="20"/>
                <w:szCs w:val="20"/>
              </w:rPr>
              <w:t>- детско-юношеская спортивная школа;</w:t>
            </w:r>
          </w:p>
          <w:p w:rsidR="00986EEE" w:rsidRPr="001A29AA" w:rsidRDefault="00986EEE" w:rsidP="000C1BE0">
            <w:pPr>
              <w:spacing w:afterLines="40" w:line="27" w:lineRule="atLeast"/>
              <w:rPr>
                <w:sz w:val="20"/>
                <w:szCs w:val="20"/>
              </w:rPr>
            </w:pPr>
            <w:r w:rsidRPr="001A29AA">
              <w:rPr>
                <w:sz w:val="20"/>
                <w:szCs w:val="20"/>
              </w:rPr>
              <w:t>- детская школа искусств или музыкальная, художественная, хореографическая школа;</w:t>
            </w:r>
          </w:p>
          <w:p w:rsidR="00986EEE" w:rsidRPr="001A29AA" w:rsidRDefault="00986EEE" w:rsidP="000C1BE0">
            <w:pPr>
              <w:spacing w:afterLines="40" w:line="27" w:lineRule="atLeast"/>
              <w:rPr>
                <w:sz w:val="20"/>
                <w:szCs w:val="20"/>
              </w:rPr>
            </w:pPr>
            <w:r w:rsidRPr="001A29AA">
              <w:rPr>
                <w:sz w:val="20"/>
                <w:szCs w:val="20"/>
              </w:rPr>
              <w:t>Вечернее (сменное) образовательное учреждение.</w:t>
            </w:r>
          </w:p>
          <w:p w:rsidR="00986EEE" w:rsidRPr="001A29AA" w:rsidRDefault="00986EEE" w:rsidP="000C1BE0">
            <w:pPr>
              <w:spacing w:afterLines="40" w:line="27" w:lineRule="atLeast"/>
              <w:rPr>
                <w:sz w:val="20"/>
                <w:szCs w:val="20"/>
              </w:rPr>
            </w:pPr>
            <w:r w:rsidRPr="001A29AA">
              <w:rPr>
                <w:sz w:val="20"/>
                <w:szCs w:val="20"/>
              </w:rPr>
              <w:t xml:space="preserve">Специальное (коррекционное) образовательное учреждение для обучающихся, воспитанников с ограниченными возможностями здоровья. </w:t>
            </w:r>
          </w:p>
          <w:p w:rsidR="00986EEE" w:rsidRPr="001A29AA" w:rsidRDefault="00986EEE" w:rsidP="000C1BE0">
            <w:pPr>
              <w:spacing w:afterLines="40" w:line="27" w:lineRule="atLeast"/>
              <w:rPr>
                <w:sz w:val="20"/>
                <w:szCs w:val="20"/>
              </w:rPr>
            </w:pPr>
            <w:r w:rsidRPr="001A29AA">
              <w:rPr>
                <w:sz w:val="20"/>
                <w:szCs w:val="20"/>
              </w:rPr>
              <w:t xml:space="preserve">Общеобразовательная школа-интернат. </w:t>
            </w:r>
          </w:p>
          <w:p w:rsidR="00986EEE" w:rsidRDefault="00986EEE" w:rsidP="000C1BE0">
            <w:pPr>
              <w:spacing w:afterLines="40" w:line="27" w:lineRule="atLeast"/>
              <w:rPr>
                <w:sz w:val="20"/>
                <w:szCs w:val="20"/>
              </w:rPr>
            </w:pPr>
            <w:r w:rsidRPr="001A29AA">
              <w:rPr>
                <w:sz w:val="20"/>
                <w:szCs w:val="20"/>
              </w:rPr>
              <w:t>Образовательное учреждение для детей-сирот, оставшихся без попечения родителей.</w:t>
            </w:r>
          </w:p>
          <w:p w:rsidR="00986EEE" w:rsidRPr="00904EBF" w:rsidRDefault="00986EEE" w:rsidP="000C1BE0">
            <w:pPr>
              <w:spacing w:afterLines="40" w:line="27" w:lineRule="atLeast"/>
              <w:rPr>
                <w:sz w:val="20"/>
                <w:szCs w:val="20"/>
              </w:rPr>
            </w:pPr>
            <w:r w:rsidRPr="001A29AA">
              <w:rPr>
                <w:sz w:val="20"/>
                <w:szCs w:val="20"/>
              </w:rPr>
              <w:t>Объект, необходимый для осуществления деятельности по образованию и просвещению, в том числе здание, спортивное сооруже</w:t>
            </w:r>
            <w:r>
              <w:rPr>
                <w:sz w:val="20"/>
                <w:szCs w:val="20"/>
              </w:rPr>
              <w:t>ние, предназначенное для занятий</w:t>
            </w:r>
            <w:r w:rsidRPr="001A29AA">
              <w:rPr>
                <w:sz w:val="20"/>
                <w:szCs w:val="20"/>
              </w:rPr>
              <w:t xml:space="preserve"> обучающихся физической культурой и спортом.</w:t>
            </w:r>
          </w:p>
        </w:tc>
      </w:tr>
      <w:tr w:rsidR="00986EEE" w:rsidRPr="00195D74" w:rsidTr="001B4646">
        <w:trPr>
          <w:trHeight w:val="3492"/>
        </w:trPr>
        <w:tc>
          <w:tcPr>
            <w:tcW w:w="567" w:type="dxa"/>
          </w:tcPr>
          <w:p w:rsidR="00986EEE" w:rsidRPr="00F643A8" w:rsidRDefault="00986EEE" w:rsidP="001B4646">
            <w:pPr>
              <w:spacing w:after="40" w:line="27" w:lineRule="atLeast"/>
              <w:rPr>
                <w:sz w:val="20"/>
                <w:szCs w:val="20"/>
              </w:rPr>
            </w:pPr>
            <w:r>
              <w:rPr>
                <w:sz w:val="20"/>
                <w:szCs w:val="20"/>
              </w:rPr>
              <w:lastRenderedPageBreak/>
              <w:t>13</w:t>
            </w:r>
          </w:p>
        </w:tc>
        <w:tc>
          <w:tcPr>
            <w:tcW w:w="2753" w:type="dxa"/>
            <w:shd w:val="clear" w:color="auto" w:fill="auto"/>
          </w:tcPr>
          <w:p w:rsidR="00986EEE" w:rsidRPr="00195D74" w:rsidRDefault="00986EEE" w:rsidP="001B4646">
            <w:pPr>
              <w:spacing w:after="40" w:line="27" w:lineRule="atLeast"/>
              <w:rPr>
                <w:sz w:val="20"/>
                <w:szCs w:val="20"/>
              </w:rPr>
            </w:pPr>
            <w:r w:rsidRPr="0046118A">
              <w:rPr>
                <w:sz w:val="20"/>
                <w:szCs w:val="20"/>
              </w:rPr>
              <w:t>Среднее и высшее профессиональное образование</w:t>
            </w:r>
          </w:p>
        </w:tc>
        <w:tc>
          <w:tcPr>
            <w:tcW w:w="2494" w:type="dxa"/>
            <w:shd w:val="clear" w:color="auto" w:fill="auto"/>
          </w:tcPr>
          <w:p w:rsidR="00986EEE" w:rsidRPr="00195D74" w:rsidRDefault="00986EEE" w:rsidP="001B4646">
            <w:pPr>
              <w:spacing w:after="40" w:line="27" w:lineRule="atLeast"/>
              <w:rPr>
                <w:sz w:val="20"/>
                <w:szCs w:val="20"/>
              </w:rPr>
            </w:pPr>
            <w:r w:rsidRPr="0046118A">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56" w:type="dxa"/>
            <w:shd w:val="clear" w:color="auto" w:fill="auto"/>
          </w:tcPr>
          <w:p w:rsidR="00986EEE" w:rsidRPr="00195D74" w:rsidRDefault="00986EEE" w:rsidP="001B4646">
            <w:pPr>
              <w:spacing w:after="40" w:line="27" w:lineRule="atLeast"/>
              <w:rPr>
                <w:sz w:val="20"/>
                <w:szCs w:val="20"/>
              </w:rPr>
            </w:pPr>
            <w:r w:rsidRPr="0046118A">
              <w:rPr>
                <w:sz w:val="20"/>
                <w:szCs w:val="20"/>
              </w:rPr>
              <w:t>3.5.2</w:t>
            </w:r>
          </w:p>
        </w:tc>
        <w:tc>
          <w:tcPr>
            <w:tcW w:w="2636" w:type="dxa"/>
            <w:shd w:val="clear" w:color="auto" w:fill="auto"/>
          </w:tcPr>
          <w:p w:rsidR="00986EEE" w:rsidRPr="0046118A" w:rsidRDefault="00986EEE" w:rsidP="000C1BE0">
            <w:pPr>
              <w:spacing w:afterLines="40" w:line="27" w:lineRule="atLeast"/>
              <w:rPr>
                <w:sz w:val="20"/>
                <w:szCs w:val="20"/>
              </w:rPr>
            </w:pPr>
            <w:r w:rsidRPr="0046118A">
              <w:rPr>
                <w:sz w:val="20"/>
                <w:szCs w:val="20"/>
              </w:rPr>
              <w:t>Объект, предназначенный для профессионального образования и просвещения:</w:t>
            </w:r>
          </w:p>
          <w:p w:rsidR="00986EEE" w:rsidRPr="0046118A" w:rsidRDefault="00986EEE" w:rsidP="000C1BE0">
            <w:pPr>
              <w:spacing w:afterLines="40" w:line="27" w:lineRule="atLeast"/>
              <w:rPr>
                <w:sz w:val="20"/>
                <w:szCs w:val="20"/>
              </w:rPr>
            </w:pPr>
            <w:r w:rsidRPr="0046118A">
              <w:rPr>
                <w:sz w:val="20"/>
                <w:szCs w:val="20"/>
              </w:rPr>
              <w:t>- образовательное учреждение среднего профессионального образования;</w:t>
            </w:r>
          </w:p>
          <w:p w:rsidR="00986EEE" w:rsidRPr="0046118A" w:rsidRDefault="00986EEE" w:rsidP="000C1BE0">
            <w:pPr>
              <w:spacing w:afterLines="40" w:line="27" w:lineRule="atLeast"/>
              <w:rPr>
                <w:sz w:val="20"/>
                <w:szCs w:val="20"/>
              </w:rPr>
            </w:pPr>
            <w:r w:rsidRPr="0046118A">
              <w:rPr>
                <w:sz w:val="20"/>
                <w:szCs w:val="20"/>
              </w:rPr>
              <w:t>- организация по переподготовке и повышению квалификации специалистов.</w:t>
            </w:r>
          </w:p>
          <w:p w:rsidR="00986EEE" w:rsidRDefault="00986EEE" w:rsidP="000C1BE0">
            <w:pPr>
              <w:spacing w:afterLines="40" w:line="27" w:lineRule="atLeast"/>
              <w:rPr>
                <w:sz w:val="20"/>
                <w:szCs w:val="20"/>
              </w:rPr>
            </w:pPr>
            <w:r w:rsidRPr="0046118A">
              <w:rPr>
                <w:sz w:val="20"/>
                <w:szCs w:val="20"/>
              </w:rPr>
              <w:t>Объект, необходимый для осуществления деятельности по образованию и просвещению, в том числе здание, спортивное сооружен</w:t>
            </w:r>
            <w:r>
              <w:rPr>
                <w:sz w:val="20"/>
                <w:szCs w:val="20"/>
              </w:rPr>
              <w:t>ие, предназначенное для занятий</w:t>
            </w:r>
            <w:r w:rsidRPr="0046118A">
              <w:rPr>
                <w:sz w:val="20"/>
                <w:szCs w:val="20"/>
              </w:rPr>
              <w:t xml:space="preserve"> обучающихся физической культурой и спортом.</w:t>
            </w:r>
          </w:p>
        </w:tc>
      </w:tr>
      <w:tr w:rsidR="00986EEE" w:rsidRPr="00195D74" w:rsidTr="001B4646">
        <w:tc>
          <w:tcPr>
            <w:tcW w:w="567" w:type="dxa"/>
          </w:tcPr>
          <w:p w:rsidR="00986EEE" w:rsidRPr="0046118A" w:rsidRDefault="00986EEE" w:rsidP="001B4646">
            <w:pPr>
              <w:spacing w:after="40" w:line="27" w:lineRule="atLeast"/>
              <w:rPr>
                <w:sz w:val="20"/>
                <w:szCs w:val="20"/>
              </w:rPr>
            </w:pPr>
            <w:r>
              <w:rPr>
                <w:sz w:val="20"/>
                <w:szCs w:val="20"/>
              </w:rPr>
              <w:t>14</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Объекты </w:t>
            </w:r>
            <w:proofErr w:type="spellStart"/>
            <w:r w:rsidRPr="00195D74">
              <w:rPr>
                <w:sz w:val="20"/>
                <w:szCs w:val="20"/>
              </w:rPr>
              <w:t>культурно-досуговой</w:t>
            </w:r>
            <w:proofErr w:type="spellEnd"/>
            <w:r w:rsidRPr="00195D74">
              <w:rPr>
                <w:sz w:val="20"/>
                <w:szCs w:val="20"/>
              </w:rPr>
              <w:t xml:space="preserve"> деятельности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3.6.1</w:t>
            </w:r>
          </w:p>
        </w:tc>
        <w:tc>
          <w:tcPr>
            <w:tcW w:w="2636" w:type="dxa"/>
            <w:shd w:val="clear" w:color="auto" w:fill="auto"/>
          </w:tcPr>
          <w:p w:rsidR="00986EEE" w:rsidRPr="00195D74" w:rsidRDefault="00986EEE" w:rsidP="000C1BE0">
            <w:pPr>
              <w:spacing w:afterLines="40" w:line="27" w:lineRule="atLeast"/>
              <w:rPr>
                <w:sz w:val="20"/>
                <w:szCs w:val="20"/>
              </w:rPr>
            </w:pPr>
            <w:r>
              <w:rPr>
                <w:sz w:val="20"/>
                <w:szCs w:val="20"/>
              </w:rPr>
              <w:t>Музей.</w:t>
            </w:r>
          </w:p>
          <w:p w:rsidR="00986EEE" w:rsidRPr="00195D74" w:rsidRDefault="00986EEE" w:rsidP="000C1BE0">
            <w:pPr>
              <w:spacing w:afterLines="40" w:line="27" w:lineRule="atLeast"/>
              <w:rPr>
                <w:sz w:val="20"/>
                <w:szCs w:val="20"/>
              </w:rPr>
            </w:pPr>
            <w:r>
              <w:rPr>
                <w:sz w:val="20"/>
                <w:szCs w:val="20"/>
              </w:rPr>
              <w:t>Выставочный зал.</w:t>
            </w:r>
          </w:p>
          <w:p w:rsidR="00986EEE" w:rsidRPr="00195D74" w:rsidRDefault="00986EEE" w:rsidP="000C1BE0">
            <w:pPr>
              <w:spacing w:afterLines="40" w:line="27" w:lineRule="atLeast"/>
              <w:rPr>
                <w:sz w:val="20"/>
                <w:szCs w:val="20"/>
              </w:rPr>
            </w:pPr>
            <w:r>
              <w:rPr>
                <w:sz w:val="20"/>
                <w:szCs w:val="20"/>
              </w:rPr>
              <w:t>Художественная галерея.</w:t>
            </w:r>
          </w:p>
          <w:p w:rsidR="00986EEE" w:rsidRPr="003C6181" w:rsidRDefault="00986EEE" w:rsidP="000C1BE0">
            <w:pPr>
              <w:spacing w:afterLines="40" w:line="27" w:lineRule="atLeast"/>
              <w:rPr>
                <w:sz w:val="20"/>
                <w:szCs w:val="20"/>
              </w:rPr>
            </w:pPr>
            <w:r w:rsidRPr="003C6181">
              <w:rPr>
                <w:sz w:val="20"/>
                <w:szCs w:val="20"/>
              </w:rPr>
              <w:t>Дом культуры.</w:t>
            </w:r>
          </w:p>
          <w:p w:rsidR="00986EEE" w:rsidRDefault="00986EEE" w:rsidP="000C1BE0">
            <w:pPr>
              <w:spacing w:afterLines="40" w:line="27" w:lineRule="atLeast"/>
              <w:rPr>
                <w:sz w:val="20"/>
                <w:szCs w:val="20"/>
              </w:rPr>
            </w:pPr>
            <w:r w:rsidRPr="003C6181">
              <w:rPr>
                <w:sz w:val="20"/>
                <w:szCs w:val="20"/>
              </w:rPr>
              <w:t>Филиал сельского дома культуры.</w:t>
            </w:r>
          </w:p>
          <w:p w:rsidR="00986EEE" w:rsidRPr="003C6181" w:rsidRDefault="00986EEE" w:rsidP="000C1BE0">
            <w:pPr>
              <w:spacing w:afterLines="40" w:line="27" w:lineRule="atLeast"/>
              <w:rPr>
                <w:sz w:val="20"/>
                <w:szCs w:val="20"/>
              </w:rPr>
            </w:pPr>
            <w:r w:rsidRPr="003C6181">
              <w:rPr>
                <w:sz w:val="20"/>
                <w:szCs w:val="20"/>
              </w:rPr>
              <w:t>Информационно-методический центр</w:t>
            </w:r>
            <w:r>
              <w:rPr>
                <w:sz w:val="20"/>
                <w:szCs w:val="20"/>
              </w:rPr>
              <w:t xml:space="preserve">. </w:t>
            </w:r>
          </w:p>
          <w:p w:rsidR="00986EEE" w:rsidRPr="003C6181" w:rsidRDefault="00986EEE" w:rsidP="000C1BE0">
            <w:pPr>
              <w:spacing w:afterLines="40" w:line="27" w:lineRule="atLeast"/>
              <w:rPr>
                <w:sz w:val="20"/>
                <w:szCs w:val="20"/>
              </w:rPr>
            </w:pPr>
            <w:r w:rsidRPr="003C6181">
              <w:rPr>
                <w:sz w:val="20"/>
                <w:szCs w:val="20"/>
              </w:rPr>
              <w:t>Библиотека, в том числе:</w:t>
            </w:r>
          </w:p>
          <w:p w:rsidR="00986EEE" w:rsidRPr="003C6181" w:rsidRDefault="00986EEE" w:rsidP="000C1BE0">
            <w:pPr>
              <w:spacing w:afterLines="40" w:line="27" w:lineRule="atLeast"/>
              <w:rPr>
                <w:sz w:val="20"/>
                <w:szCs w:val="20"/>
              </w:rPr>
            </w:pPr>
            <w:r w:rsidRPr="003C6181">
              <w:rPr>
                <w:sz w:val="20"/>
                <w:szCs w:val="20"/>
              </w:rPr>
              <w:t xml:space="preserve">- </w:t>
            </w:r>
            <w:proofErr w:type="spellStart"/>
            <w:r w:rsidRPr="003C6181">
              <w:rPr>
                <w:sz w:val="20"/>
                <w:szCs w:val="20"/>
              </w:rPr>
              <w:t>межпоселенческая</w:t>
            </w:r>
            <w:proofErr w:type="spellEnd"/>
            <w:r w:rsidRPr="003C6181">
              <w:rPr>
                <w:sz w:val="20"/>
                <w:szCs w:val="20"/>
              </w:rPr>
              <w:t xml:space="preserve"> библиотека (центральная районная библиотека); </w:t>
            </w:r>
          </w:p>
          <w:p w:rsidR="00986EEE" w:rsidRDefault="00986EEE" w:rsidP="000C1BE0">
            <w:pPr>
              <w:spacing w:afterLines="40" w:line="27" w:lineRule="atLeast"/>
              <w:rPr>
                <w:sz w:val="20"/>
                <w:szCs w:val="20"/>
              </w:rPr>
            </w:pPr>
            <w:r w:rsidRPr="003C6181">
              <w:rPr>
                <w:sz w:val="20"/>
                <w:szCs w:val="20"/>
              </w:rPr>
              <w:t xml:space="preserve">- </w:t>
            </w:r>
            <w:r>
              <w:rPr>
                <w:sz w:val="20"/>
                <w:szCs w:val="20"/>
              </w:rPr>
              <w:t>д</w:t>
            </w:r>
            <w:r w:rsidRPr="003C6181">
              <w:rPr>
                <w:sz w:val="20"/>
                <w:szCs w:val="20"/>
              </w:rPr>
              <w:t>етская районная библиотека</w:t>
            </w:r>
            <w:r>
              <w:rPr>
                <w:sz w:val="20"/>
                <w:szCs w:val="20"/>
              </w:rPr>
              <w:t>;</w:t>
            </w:r>
          </w:p>
          <w:p w:rsidR="00986EEE" w:rsidRDefault="00986EEE" w:rsidP="000C1BE0">
            <w:pPr>
              <w:spacing w:afterLines="40" w:line="27" w:lineRule="atLeast"/>
              <w:rPr>
                <w:sz w:val="20"/>
                <w:szCs w:val="20"/>
              </w:rPr>
            </w:pPr>
            <w:r>
              <w:rPr>
                <w:sz w:val="20"/>
                <w:szCs w:val="20"/>
              </w:rPr>
              <w:t>- ю</w:t>
            </w:r>
            <w:r w:rsidRPr="003C6181">
              <w:rPr>
                <w:sz w:val="20"/>
                <w:szCs w:val="20"/>
              </w:rPr>
              <w:t>ношеская районная библиотека</w:t>
            </w:r>
            <w:r>
              <w:rPr>
                <w:sz w:val="20"/>
                <w:szCs w:val="20"/>
              </w:rPr>
              <w:t>;</w:t>
            </w:r>
          </w:p>
          <w:p w:rsidR="00986EEE" w:rsidRDefault="00986EEE" w:rsidP="000C1BE0">
            <w:pPr>
              <w:spacing w:afterLines="40" w:line="27" w:lineRule="atLeast"/>
              <w:rPr>
                <w:sz w:val="20"/>
                <w:szCs w:val="20"/>
              </w:rPr>
            </w:pPr>
            <w:r>
              <w:rPr>
                <w:sz w:val="20"/>
                <w:szCs w:val="20"/>
              </w:rPr>
              <w:t>- о</w:t>
            </w:r>
            <w:r w:rsidRPr="003C6181">
              <w:rPr>
                <w:sz w:val="20"/>
                <w:szCs w:val="20"/>
              </w:rPr>
              <w:t>бщедоступная библиотека</w:t>
            </w:r>
            <w:r>
              <w:rPr>
                <w:sz w:val="20"/>
                <w:szCs w:val="20"/>
              </w:rPr>
              <w:t>;</w:t>
            </w:r>
          </w:p>
          <w:p w:rsidR="00986EEE" w:rsidRDefault="00986EEE" w:rsidP="000C1BE0">
            <w:pPr>
              <w:spacing w:afterLines="40" w:line="27" w:lineRule="atLeast"/>
              <w:rPr>
                <w:sz w:val="20"/>
                <w:szCs w:val="20"/>
              </w:rPr>
            </w:pPr>
            <w:r>
              <w:rPr>
                <w:sz w:val="20"/>
                <w:szCs w:val="20"/>
              </w:rPr>
              <w:t>- о</w:t>
            </w:r>
            <w:r w:rsidRPr="003C6181">
              <w:rPr>
                <w:sz w:val="20"/>
                <w:szCs w:val="20"/>
              </w:rPr>
              <w:t xml:space="preserve">тдел </w:t>
            </w:r>
            <w:proofErr w:type="spellStart"/>
            <w:r w:rsidRPr="003C6181">
              <w:rPr>
                <w:sz w:val="20"/>
                <w:szCs w:val="20"/>
              </w:rPr>
              <w:t>внестационарного</w:t>
            </w:r>
            <w:proofErr w:type="spellEnd"/>
            <w:r w:rsidRPr="003C6181">
              <w:rPr>
                <w:sz w:val="20"/>
                <w:szCs w:val="20"/>
              </w:rPr>
              <w:t xml:space="preserve"> обслуживания общедоступной библиотеки поселения</w:t>
            </w:r>
            <w:r>
              <w:rPr>
                <w:sz w:val="20"/>
                <w:szCs w:val="20"/>
              </w:rPr>
              <w:t>;</w:t>
            </w:r>
          </w:p>
          <w:p w:rsidR="00986EEE" w:rsidRDefault="00986EEE" w:rsidP="000C1BE0">
            <w:pPr>
              <w:spacing w:afterLines="40" w:line="27" w:lineRule="atLeast"/>
              <w:rPr>
                <w:sz w:val="20"/>
                <w:szCs w:val="20"/>
              </w:rPr>
            </w:pPr>
            <w:r>
              <w:rPr>
                <w:sz w:val="20"/>
                <w:szCs w:val="20"/>
              </w:rPr>
              <w:t>- ф</w:t>
            </w:r>
            <w:r w:rsidRPr="003C6181">
              <w:rPr>
                <w:sz w:val="20"/>
                <w:szCs w:val="20"/>
              </w:rPr>
              <w:t>илиал общедоступной библиотеки</w:t>
            </w:r>
            <w:r>
              <w:rPr>
                <w:sz w:val="20"/>
                <w:szCs w:val="20"/>
              </w:rPr>
              <w:t>;</w:t>
            </w:r>
          </w:p>
          <w:p w:rsidR="00986EEE" w:rsidRDefault="00986EEE" w:rsidP="000C1BE0">
            <w:pPr>
              <w:spacing w:afterLines="40" w:line="27" w:lineRule="atLeast"/>
              <w:rPr>
                <w:sz w:val="20"/>
                <w:szCs w:val="20"/>
              </w:rPr>
            </w:pPr>
            <w:r>
              <w:rPr>
                <w:sz w:val="20"/>
                <w:szCs w:val="20"/>
              </w:rPr>
              <w:lastRenderedPageBreak/>
              <w:t>- д</w:t>
            </w:r>
            <w:r w:rsidRPr="003C6181">
              <w:rPr>
                <w:sz w:val="20"/>
                <w:szCs w:val="20"/>
              </w:rPr>
              <w:t>етская (поселенческая) библиотека</w:t>
            </w:r>
            <w:r>
              <w:rPr>
                <w:sz w:val="20"/>
                <w:szCs w:val="20"/>
              </w:rPr>
              <w:t>;</w:t>
            </w:r>
          </w:p>
          <w:p w:rsidR="00986EEE" w:rsidRPr="003C6181" w:rsidRDefault="00986EEE" w:rsidP="000C1BE0">
            <w:pPr>
              <w:spacing w:afterLines="40" w:line="27" w:lineRule="atLeast"/>
              <w:rPr>
                <w:sz w:val="20"/>
                <w:szCs w:val="20"/>
              </w:rPr>
            </w:pPr>
            <w:r>
              <w:rPr>
                <w:sz w:val="20"/>
                <w:szCs w:val="20"/>
              </w:rPr>
              <w:t>- о</w:t>
            </w:r>
            <w:r w:rsidRPr="003C6181">
              <w:rPr>
                <w:sz w:val="20"/>
                <w:szCs w:val="20"/>
              </w:rPr>
              <w:t>бщедоступная библиотека с филиалом в данном населенном пункте</w:t>
            </w:r>
            <w:r>
              <w:rPr>
                <w:sz w:val="20"/>
                <w:szCs w:val="20"/>
              </w:rPr>
              <w:t>.</w:t>
            </w:r>
          </w:p>
          <w:p w:rsidR="00986EEE" w:rsidRPr="003C6181" w:rsidRDefault="00986EEE" w:rsidP="000C1BE0">
            <w:pPr>
              <w:spacing w:afterLines="40" w:line="27" w:lineRule="atLeast"/>
              <w:rPr>
                <w:sz w:val="20"/>
                <w:szCs w:val="20"/>
              </w:rPr>
            </w:pPr>
            <w:r>
              <w:rPr>
                <w:sz w:val="20"/>
                <w:szCs w:val="20"/>
              </w:rPr>
              <w:t>Кинотеатр.</w:t>
            </w:r>
          </w:p>
          <w:p w:rsidR="00986EEE" w:rsidRPr="00195D74" w:rsidRDefault="00986EEE" w:rsidP="000C1BE0">
            <w:pPr>
              <w:spacing w:afterLines="40" w:line="27" w:lineRule="atLeast"/>
              <w:rPr>
                <w:sz w:val="20"/>
                <w:szCs w:val="20"/>
              </w:rPr>
            </w:pPr>
            <w:r w:rsidRPr="003C6181">
              <w:rPr>
                <w:sz w:val="20"/>
                <w:szCs w:val="20"/>
              </w:rPr>
              <w:t>Кинозал.</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15</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636" w:type="dxa"/>
            <w:shd w:val="clear" w:color="auto" w:fill="auto"/>
          </w:tcPr>
          <w:p w:rsidR="00986EEE" w:rsidRPr="00195D74" w:rsidRDefault="00986EEE" w:rsidP="000C1BE0">
            <w:pPr>
              <w:spacing w:afterLines="40" w:line="27" w:lineRule="atLeast"/>
              <w:rPr>
                <w:sz w:val="20"/>
                <w:szCs w:val="20"/>
              </w:rPr>
            </w:pPr>
            <w:r>
              <w:rPr>
                <w:sz w:val="20"/>
                <w:szCs w:val="20"/>
              </w:rPr>
              <w:t>Церковь.</w:t>
            </w:r>
          </w:p>
          <w:p w:rsidR="00986EEE" w:rsidRPr="00195D74" w:rsidRDefault="00986EEE" w:rsidP="000C1BE0">
            <w:pPr>
              <w:spacing w:afterLines="40" w:line="27" w:lineRule="atLeast"/>
              <w:rPr>
                <w:sz w:val="20"/>
                <w:szCs w:val="20"/>
              </w:rPr>
            </w:pPr>
            <w:r w:rsidRPr="00195D74">
              <w:rPr>
                <w:sz w:val="20"/>
                <w:szCs w:val="20"/>
              </w:rPr>
              <w:t>Соб</w:t>
            </w:r>
            <w:r>
              <w:rPr>
                <w:sz w:val="20"/>
                <w:szCs w:val="20"/>
              </w:rPr>
              <w:t>ор.</w:t>
            </w:r>
          </w:p>
          <w:p w:rsidR="00986EEE" w:rsidRPr="00195D74" w:rsidRDefault="00986EEE" w:rsidP="000C1BE0">
            <w:pPr>
              <w:spacing w:afterLines="40" w:line="27" w:lineRule="atLeast"/>
              <w:rPr>
                <w:sz w:val="20"/>
                <w:szCs w:val="20"/>
              </w:rPr>
            </w:pPr>
            <w:r>
              <w:rPr>
                <w:sz w:val="20"/>
                <w:szCs w:val="20"/>
              </w:rPr>
              <w:t>Храм.</w:t>
            </w:r>
          </w:p>
          <w:p w:rsidR="00986EEE" w:rsidRDefault="00986EEE" w:rsidP="000C1BE0">
            <w:pPr>
              <w:spacing w:afterLines="40" w:line="27" w:lineRule="atLeast"/>
              <w:rPr>
                <w:sz w:val="20"/>
                <w:szCs w:val="20"/>
              </w:rPr>
            </w:pPr>
            <w:r w:rsidRPr="00195D74">
              <w:rPr>
                <w:sz w:val="20"/>
                <w:szCs w:val="20"/>
              </w:rPr>
              <w:t>Часовня.</w:t>
            </w:r>
          </w:p>
          <w:p w:rsidR="00986EEE" w:rsidRPr="00AC2AAA" w:rsidRDefault="00986EEE" w:rsidP="000C1BE0">
            <w:pPr>
              <w:spacing w:afterLines="40" w:line="27" w:lineRule="atLeast"/>
              <w:rPr>
                <w:sz w:val="20"/>
                <w:szCs w:val="20"/>
              </w:rPr>
            </w:pPr>
            <w:r w:rsidRPr="00AC2AAA">
              <w:rPr>
                <w:sz w:val="20"/>
                <w:szCs w:val="20"/>
              </w:rPr>
              <w:t>Мечеть.</w:t>
            </w:r>
          </w:p>
          <w:p w:rsidR="00986EEE" w:rsidRPr="00AC2AAA" w:rsidRDefault="00986EEE" w:rsidP="000C1BE0">
            <w:pPr>
              <w:spacing w:afterLines="40" w:line="27" w:lineRule="atLeast"/>
              <w:rPr>
                <w:sz w:val="20"/>
                <w:szCs w:val="20"/>
              </w:rPr>
            </w:pPr>
            <w:r w:rsidRPr="00AC2AAA">
              <w:rPr>
                <w:sz w:val="20"/>
                <w:szCs w:val="20"/>
              </w:rPr>
              <w:t>Молельный дом.</w:t>
            </w:r>
          </w:p>
          <w:p w:rsidR="00986EEE" w:rsidRPr="00195D74" w:rsidRDefault="00986EEE" w:rsidP="000C1BE0">
            <w:pPr>
              <w:spacing w:afterLines="40" w:line="27" w:lineRule="atLeast"/>
              <w:rPr>
                <w:sz w:val="20"/>
                <w:szCs w:val="20"/>
              </w:rPr>
            </w:pPr>
            <w:r w:rsidRPr="00AC2AAA">
              <w:rPr>
                <w:sz w:val="20"/>
                <w:szCs w:val="20"/>
              </w:rPr>
              <w:t>Синагога.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16</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Государственное управление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3.8.1</w:t>
            </w:r>
          </w:p>
        </w:tc>
        <w:tc>
          <w:tcPr>
            <w:tcW w:w="2636" w:type="dxa"/>
            <w:shd w:val="clear" w:color="auto" w:fill="auto"/>
          </w:tcPr>
          <w:p w:rsidR="00986EEE" w:rsidRDefault="00986EEE" w:rsidP="000C1BE0">
            <w:pPr>
              <w:spacing w:afterLines="40" w:line="27" w:lineRule="atLeast"/>
              <w:rPr>
                <w:sz w:val="20"/>
                <w:szCs w:val="20"/>
              </w:rPr>
            </w:pPr>
            <w:r w:rsidRPr="00195D74">
              <w:rPr>
                <w:sz w:val="20"/>
                <w:szCs w:val="20"/>
              </w:rPr>
              <w:t xml:space="preserve">Здание для размещения </w:t>
            </w:r>
            <w:r>
              <w:rPr>
                <w:sz w:val="20"/>
                <w:szCs w:val="20"/>
              </w:rPr>
              <w:t>органов местного самоуправления.</w:t>
            </w:r>
          </w:p>
          <w:p w:rsidR="00986EEE" w:rsidRPr="00195D74" w:rsidRDefault="00986EEE" w:rsidP="000C1BE0">
            <w:pPr>
              <w:spacing w:afterLines="40" w:line="27" w:lineRule="atLeast"/>
              <w:rPr>
                <w:sz w:val="20"/>
                <w:szCs w:val="20"/>
              </w:rPr>
            </w:pPr>
            <w:r>
              <w:rPr>
                <w:sz w:val="20"/>
                <w:szCs w:val="20"/>
              </w:rPr>
              <w:t>Муниципальный архив.</w:t>
            </w:r>
          </w:p>
          <w:p w:rsidR="00986EEE" w:rsidRPr="00195D74" w:rsidRDefault="00986EEE" w:rsidP="000C1BE0">
            <w:pPr>
              <w:spacing w:afterLines="40" w:line="27" w:lineRule="atLeast"/>
              <w:rPr>
                <w:sz w:val="20"/>
                <w:szCs w:val="20"/>
              </w:rPr>
            </w:pPr>
            <w:r w:rsidRPr="00195D74">
              <w:rPr>
                <w:sz w:val="20"/>
                <w:szCs w:val="20"/>
              </w:rPr>
              <w:t>Здание для раз</w:t>
            </w:r>
            <w:r>
              <w:rPr>
                <w:sz w:val="20"/>
                <w:szCs w:val="20"/>
              </w:rPr>
              <w:t>мещения государственных органов.</w:t>
            </w:r>
          </w:p>
          <w:p w:rsidR="00986EEE" w:rsidRPr="00195D74" w:rsidRDefault="00986EEE" w:rsidP="000C1BE0">
            <w:pPr>
              <w:spacing w:afterLines="40" w:line="27" w:lineRule="atLeast"/>
              <w:rPr>
                <w:sz w:val="20"/>
                <w:szCs w:val="20"/>
              </w:rPr>
            </w:pPr>
            <w:r w:rsidRPr="00195D74">
              <w:rPr>
                <w:sz w:val="20"/>
                <w:szCs w:val="20"/>
              </w:rPr>
              <w:t>Здание д</w:t>
            </w:r>
            <w:r>
              <w:rPr>
                <w:sz w:val="20"/>
                <w:szCs w:val="20"/>
              </w:rPr>
              <w:t>ля размещения пенсионного фонда.</w:t>
            </w:r>
          </w:p>
          <w:p w:rsidR="00986EEE" w:rsidRPr="00195D74" w:rsidRDefault="00986EEE" w:rsidP="000C1BE0">
            <w:pPr>
              <w:spacing w:afterLines="40" w:line="27" w:lineRule="atLeast"/>
              <w:rPr>
                <w:sz w:val="20"/>
                <w:szCs w:val="20"/>
              </w:rPr>
            </w:pPr>
            <w:r w:rsidRPr="00195D74">
              <w:rPr>
                <w:sz w:val="20"/>
                <w:szCs w:val="20"/>
              </w:rPr>
              <w:t>Здание для размещения организаций, непосредственно обеспечивающих деятельность органов государственного и муниципального управления или оказывающих государственные и (или) муниципальные услуги</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17</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w:t>
            </w:r>
            <w:r w:rsidRPr="00195D74">
              <w:rPr>
                <w:sz w:val="20"/>
                <w:szCs w:val="20"/>
              </w:rPr>
              <w:lastRenderedPageBreak/>
              <w:t>деятельности)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4.1</w:t>
            </w:r>
          </w:p>
        </w:tc>
        <w:tc>
          <w:tcPr>
            <w:tcW w:w="2636" w:type="dxa"/>
            <w:shd w:val="clear" w:color="auto" w:fill="auto"/>
          </w:tcPr>
          <w:p w:rsidR="00986EEE" w:rsidRPr="00195D74" w:rsidRDefault="00986EEE" w:rsidP="000C1BE0">
            <w:pPr>
              <w:spacing w:afterLines="40" w:line="27" w:lineRule="atLeast"/>
              <w:rPr>
                <w:sz w:val="20"/>
                <w:szCs w:val="20"/>
              </w:rPr>
            </w:pPr>
            <w:r>
              <w:rPr>
                <w:sz w:val="20"/>
                <w:szCs w:val="20"/>
              </w:rPr>
              <w:t>Бизнес-центр.</w:t>
            </w:r>
          </w:p>
          <w:p w:rsidR="00986EEE" w:rsidRPr="00195D74" w:rsidRDefault="00986EEE" w:rsidP="000C1BE0">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18</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Рынки</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86EEE" w:rsidRPr="00195D74" w:rsidRDefault="00986EEE" w:rsidP="001B4646">
            <w:pPr>
              <w:spacing w:after="40" w:line="27" w:lineRule="atLeast"/>
              <w:rPr>
                <w:sz w:val="20"/>
                <w:szCs w:val="20"/>
              </w:rPr>
            </w:pPr>
            <w:r w:rsidRPr="00195D74">
              <w:rPr>
                <w:sz w:val="20"/>
                <w:szCs w:val="20"/>
              </w:rPr>
              <w:t>размещение гаражей и (или) стоянок для автомобилей сотрудников и посетителей рынка</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4.3</w:t>
            </w:r>
          </w:p>
        </w:tc>
        <w:tc>
          <w:tcPr>
            <w:tcW w:w="2636" w:type="dxa"/>
            <w:shd w:val="clear" w:color="auto" w:fill="auto"/>
          </w:tcPr>
          <w:p w:rsidR="00986EEE" w:rsidRDefault="00986EEE" w:rsidP="000C1BE0">
            <w:pPr>
              <w:spacing w:afterLines="40" w:line="27" w:lineRule="atLeast"/>
              <w:rPr>
                <w:sz w:val="20"/>
                <w:szCs w:val="20"/>
              </w:rPr>
            </w:pPr>
            <w:r w:rsidRPr="00195D74">
              <w:rPr>
                <w:sz w:val="20"/>
                <w:szCs w:val="20"/>
              </w:rPr>
              <w:t>Объект, предназначенные для по</w:t>
            </w:r>
            <w:r>
              <w:rPr>
                <w:sz w:val="20"/>
                <w:szCs w:val="20"/>
              </w:rPr>
              <w:t>стоянной или временной торговли,</w:t>
            </w:r>
            <w:r w:rsidRPr="00195D74">
              <w:rPr>
                <w:sz w:val="20"/>
                <w:szCs w:val="20"/>
              </w:rPr>
              <w:t xml:space="preserve"> с учетом того, что каждое из торговых мест не располагает то</w:t>
            </w:r>
            <w:r>
              <w:rPr>
                <w:sz w:val="20"/>
                <w:szCs w:val="20"/>
              </w:rPr>
              <w:t>рговой площадью более 200 кв. м:</w:t>
            </w:r>
          </w:p>
          <w:p w:rsidR="00986EEE" w:rsidRDefault="00986EEE" w:rsidP="000C1BE0">
            <w:pPr>
              <w:spacing w:afterLines="40" w:line="27" w:lineRule="atLeast"/>
              <w:rPr>
                <w:sz w:val="20"/>
                <w:szCs w:val="20"/>
              </w:rPr>
            </w:pPr>
            <w:r>
              <w:rPr>
                <w:sz w:val="20"/>
                <w:szCs w:val="20"/>
              </w:rPr>
              <w:t>- ярмарка;</w:t>
            </w:r>
            <w:r w:rsidRPr="00195D74">
              <w:rPr>
                <w:sz w:val="20"/>
                <w:szCs w:val="20"/>
              </w:rPr>
              <w:t xml:space="preserve"> </w:t>
            </w:r>
          </w:p>
          <w:p w:rsidR="00986EEE" w:rsidRDefault="00986EEE" w:rsidP="000C1BE0">
            <w:pPr>
              <w:spacing w:afterLines="40" w:line="27" w:lineRule="atLeast"/>
              <w:rPr>
                <w:sz w:val="20"/>
                <w:szCs w:val="20"/>
              </w:rPr>
            </w:pPr>
            <w:r>
              <w:rPr>
                <w:sz w:val="20"/>
                <w:szCs w:val="20"/>
              </w:rPr>
              <w:t>- розничный рынок;</w:t>
            </w:r>
            <w:r w:rsidRPr="00195D74">
              <w:rPr>
                <w:sz w:val="20"/>
                <w:szCs w:val="20"/>
              </w:rPr>
              <w:t xml:space="preserve"> </w:t>
            </w:r>
          </w:p>
          <w:p w:rsidR="00986EEE" w:rsidRPr="00195D74" w:rsidRDefault="00986EEE" w:rsidP="000C1BE0">
            <w:pPr>
              <w:spacing w:afterLines="40" w:line="27" w:lineRule="atLeast"/>
              <w:rPr>
                <w:sz w:val="20"/>
                <w:szCs w:val="20"/>
              </w:rPr>
            </w:pPr>
            <w:r>
              <w:rPr>
                <w:sz w:val="20"/>
                <w:szCs w:val="20"/>
              </w:rPr>
              <w:t>- базар.</w:t>
            </w:r>
          </w:p>
          <w:p w:rsidR="00986EEE" w:rsidRPr="00195D74" w:rsidRDefault="00986EEE" w:rsidP="000C1BE0">
            <w:pPr>
              <w:spacing w:afterLines="40" w:line="27" w:lineRule="atLeast"/>
              <w:rPr>
                <w:sz w:val="20"/>
                <w:szCs w:val="20"/>
              </w:rPr>
            </w:pPr>
            <w:r w:rsidRPr="00195D74">
              <w:rPr>
                <w:sz w:val="20"/>
                <w:szCs w:val="20"/>
              </w:rPr>
              <w:t>Гараж и (или) стоянка для автомобил</w:t>
            </w:r>
            <w:r>
              <w:rPr>
                <w:sz w:val="20"/>
                <w:szCs w:val="20"/>
              </w:rPr>
              <w:t>ей сотрудников и посетителей.</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19</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Магазины</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4.4</w:t>
            </w:r>
          </w:p>
        </w:tc>
        <w:tc>
          <w:tcPr>
            <w:tcW w:w="2636" w:type="dxa"/>
            <w:shd w:val="clear" w:color="auto" w:fill="auto"/>
          </w:tcPr>
          <w:p w:rsidR="00986EEE" w:rsidRPr="000225EE" w:rsidRDefault="00986EEE" w:rsidP="000C1BE0">
            <w:pPr>
              <w:spacing w:afterLines="40" w:line="27" w:lineRule="atLeast"/>
              <w:rPr>
                <w:sz w:val="20"/>
                <w:szCs w:val="20"/>
              </w:rPr>
            </w:pPr>
            <w:r w:rsidRPr="000225EE">
              <w:rPr>
                <w:sz w:val="20"/>
                <w:szCs w:val="20"/>
              </w:rPr>
              <w:t>Объект, предназначенны</w:t>
            </w:r>
            <w:r>
              <w:rPr>
                <w:sz w:val="20"/>
                <w:szCs w:val="20"/>
              </w:rPr>
              <w:t>й</w:t>
            </w:r>
            <w:r w:rsidRPr="000225EE">
              <w:rPr>
                <w:sz w:val="20"/>
                <w:szCs w:val="20"/>
              </w:rPr>
              <w:t xml:space="preserve"> для продажи товаров, торговая площадь которого составляет до 5000 кв. м:</w:t>
            </w:r>
          </w:p>
          <w:p w:rsidR="00986EEE" w:rsidRPr="000225EE" w:rsidRDefault="00986EEE" w:rsidP="000C1BE0">
            <w:pPr>
              <w:spacing w:afterLines="40" w:line="27" w:lineRule="atLeast"/>
              <w:rPr>
                <w:rFonts w:eastAsia="Calibri"/>
                <w:sz w:val="20"/>
                <w:szCs w:val="20"/>
              </w:rPr>
            </w:pPr>
            <w:r w:rsidRPr="000225EE">
              <w:rPr>
                <w:sz w:val="20"/>
                <w:szCs w:val="20"/>
              </w:rPr>
              <w:t xml:space="preserve">- </w:t>
            </w:r>
            <w:r w:rsidRPr="000225EE">
              <w:rPr>
                <w:rFonts w:eastAsia="Calibri"/>
                <w:sz w:val="20"/>
                <w:szCs w:val="20"/>
              </w:rPr>
              <w:t>стационарные магазины;</w:t>
            </w:r>
          </w:p>
          <w:p w:rsidR="00986EEE" w:rsidRPr="000225EE" w:rsidRDefault="00986EEE" w:rsidP="000C1BE0">
            <w:pPr>
              <w:spacing w:afterLines="40" w:line="27" w:lineRule="atLeast"/>
              <w:rPr>
                <w:rFonts w:eastAsia="Calibri"/>
                <w:sz w:val="20"/>
                <w:szCs w:val="20"/>
              </w:rPr>
            </w:pPr>
            <w:r w:rsidRPr="000225EE">
              <w:rPr>
                <w:sz w:val="20"/>
                <w:szCs w:val="20"/>
              </w:rPr>
              <w:t xml:space="preserve">- </w:t>
            </w:r>
            <w:r>
              <w:rPr>
                <w:rFonts w:eastAsia="Calibri"/>
                <w:sz w:val="20"/>
                <w:szCs w:val="20"/>
              </w:rPr>
              <w:t>торговый павильон</w:t>
            </w:r>
            <w:r w:rsidRPr="000225EE">
              <w:rPr>
                <w:rFonts w:eastAsia="Calibri"/>
                <w:sz w:val="20"/>
                <w:szCs w:val="20"/>
              </w:rPr>
              <w:t xml:space="preserve"> по продаже продукции общественного питания;</w:t>
            </w:r>
          </w:p>
          <w:p w:rsidR="00986EEE" w:rsidRPr="00195D74" w:rsidRDefault="00986EEE" w:rsidP="000C1BE0">
            <w:pPr>
              <w:spacing w:afterLines="40" w:line="27" w:lineRule="atLeast"/>
              <w:rPr>
                <w:sz w:val="20"/>
                <w:szCs w:val="20"/>
              </w:rPr>
            </w:pPr>
            <w:r>
              <w:rPr>
                <w:rFonts w:eastAsia="Calibri"/>
                <w:sz w:val="20"/>
                <w:szCs w:val="20"/>
              </w:rPr>
              <w:t xml:space="preserve">- торговый павильон </w:t>
            </w:r>
            <w:r w:rsidRPr="000225EE">
              <w:rPr>
                <w:rFonts w:eastAsia="Calibri"/>
                <w:sz w:val="20"/>
                <w:szCs w:val="20"/>
              </w:rPr>
              <w:t xml:space="preserve"> по продаже печатной продукции.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20</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Банковская и страховая деятельность</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4.5</w:t>
            </w:r>
          </w:p>
        </w:tc>
        <w:tc>
          <w:tcPr>
            <w:tcW w:w="2636" w:type="dxa"/>
            <w:shd w:val="clear" w:color="auto" w:fill="auto"/>
          </w:tcPr>
          <w:p w:rsidR="00986EEE" w:rsidRDefault="00986EEE" w:rsidP="000C1BE0">
            <w:pPr>
              <w:spacing w:afterLines="40" w:line="27" w:lineRule="atLeast"/>
              <w:rPr>
                <w:sz w:val="20"/>
                <w:szCs w:val="20"/>
              </w:rPr>
            </w:pPr>
            <w:r>
              <w:rPr>
                <w:sz w:val="20"/>
                <w:szCs w:val="20"/>
              </w:rPr>
              <w:t>Отделение банка (операционная касса).</w:t>
            </w:r>
          </w:p>
          <w:p w:rsidR="00986EEE" w:rsidRPr="00195D74" w:rsidRDefault="00986EEE" w:rsidP="000C1BE0">
            <w:pPr>
              <w:spacing w:afterLines="40" w:line="27" w:lineRule="atLeast"/>
              <w:rPr>
                <w:sz w:val="20"/>
                <w:szCs w:val="20"/>
              </w:rPr>
            </w:pPr>
            <w:r>
              <w:rPr>
                <w:sz w:val="20"/>
                <w:szCs w:val="20"/>
              </w:rPr>
              <w:t>Отделение страховых услуг.</w:t>
            </w:r>
          </w:p>
          <w:p w:rsidR="00986EEE" w:rsidRPr="00195D74" w:rsidRDefault="00986EEE" w:rsidP="000C1BE0">
            <w:pPr>
              <w:spacing w:afterLines="40" w:line="27" w:lineRule="atLeast"/>
              <w:rPr>
                <w:sz w:val="20"/>
                <w:szCs w:val="20"/>
              </w:rPr>
            </w:pPr>
            <w:r>
              <w:rPr>
                <w:sz w:val="20"/>
                <w:szCs w:val="20"/>
              </w:rPr>
              <w:t>Кредитно-финансовая организация.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21</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4.6</w:t>
            </w:r>
          </w:p>
        </w:tc>
        <w:tc>
          <w:tcPr>
            <w:tcW w:w="2636" w:type="dxa"/>
            <w:shd w:val="clear" w:color="auto" w:fill="auto"/>
          </w:tcPr>
          <w:p w:rsidR="00986EEE" w:rsidRDefault="00986EEE" w:rsidP="000C1BE0">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0C1BE0">
            <w:pPr>
              <w:spacing w:afterLines="40" w:line="27" w:lineRule="atLeast"/>
              <w:rPr>
                <w:sz w:val="20"/>
                <w:szCs w:val="20"/>
              </w:rPr>
            </w:pPr>
            <w:r>
              <w:rPr>
                <w:sz w:val="20"/>
                <w:szCs w:val="20"/>
              </w:rPr>
              <w:t>- кафе;</w:t>
            </w:r>
          </w:p>
          <w:p w:rsidR="00986EEE" w:rsidRDefault="00986EEE" w:rsidP="000C1BE0">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Default="00986EEE" w:rsidP="000C1BE0">
            <w:pPr>
              <w:spacing w:afterLines="40" w:line="27" w:lineRule="atLeast"/>
              <w:rPr>
                <w:sz w:val="20"/>
                <w:szCs w:val="20"/>
              </w:rPr>
            </w:pPr>
            <w:r>
              <w:rPr>
                <w:sz w:val="20"/>
                <w:szCs w:val="20"/>
              </w:rPr>
              <w:t>- закусочная;</w:t>
            </w:r>
          </w:p>
          <w:p w:rsidR="00986EEE" w:rsidRPr="00195D74" w:rsidRDefault="00986EEE" w:rsidP="000C1BE0">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22</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Гостиничное обслуживание</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4.7</w:t>
            </w:r>
          </w:p>
        </w:tc>
        <w:tc>
          <w:tcPr>
            <w:tcW w:w="2636" w:type="dxa"/>
            <w:shd w:val="clear" w:color="auto" w:fill="auto"/>
          </w:tcPr>
          <w:p w:rsidR="00986EEE" w:rsidRPr="00195D74" w:rsidRDefault="00986EEE" w:rsidP="000C1BE0">
            <w:pPr>
              <w:spacing w:afterLines="40" w:line="27" w:lineRule="atLeast"/>
              <w:rPr>
                <w:sz w:val="20"/>
                <w:szCs w:val="20"/>
              </w:rPr>
            </w:pPr>
            <w:r w:rsidRPr="00195D74">
              <w:rPr>
                <w:sz w:val="20"/>
                <w:szCs w:val="20"/>
              </w:rPr>
              <w:t>Гостиница</w:t>
            </w:r>
            <w:r>
              <w:rPr>
                <w:sz w:val="20"/>
                <w:szCs w:val="20"/>
              </w:rPr>
              <w:t>.</w:t>
            </w:r>
          </w:p>
          <w:p w:rsidR="00986EEE" w:rsidRPr="00195D74" w:rsidRDefault="00986EEE" w:rsidP="000C1BE0">
            <w:pPr>
              <w:spacing w:afterLines="40" w:line="27" w:lineRule="atLeast"/>
              <w:rPr>
                <w:sz w:val="20"/>
                <w:szCs w:val="20"/>
              </w:rPr>
            </w:pPr>
            <w:r w:rsidRPr="00195D74">
              <w:rPr>
                <w:sz w:val="20"/>
                <w:szCs w:val="20"/>
              </w:rPr>
              <w:t>Здание, используемы</w:t>
            </w:r>
            <w:r>
              <w:rPr>
                <w:sz w:val="20"/>
                <w:szCs w:val="20"/>
              </w:rPr>
              <w:t>е</w:t>
            </w:r>
            <w:r w:rsidRPr="00195D74">
              <w:rPr>
                <w:sz w:val="20"/>
                <w:szCs w:val="20"/>
              </w:rPr>
              <w:t xml:space="preserve"> с целью извлечения предпринимательской выгоды из предоставления жилого помещения для временного проживания в нем.</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23</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Развлекательные </w:t>
            </w:r>
            <w:r w:rsidRPr="00195D74">
              <w:rPr>
                <w:sz w:val="20"/>
                <w:szCs w:val="20"/>
              </w:rPr>
              <w:lastRenderedPageBreak/>
              <w:t>мероприятия</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Размещение зданий и </w:t>
            </w:r>
            <w:r w:rsidRPr="00195D74">
              <w:rPr>
                <w:sz w:val="20"/>
                <w:szCs w:val="20"/>
              </w:rPr>
              <w:lastRenderedPageBreak/>
              <w:t>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4.8.1</w:t>
            </w:r>
          </w:p>
        </w:tc>
        <w:tc>
          <w:tcPr>
            <w:tcW w:w="2636"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Здание и (или) сооружение, </w:t>
            </w:r>
            <w:r w:rsidRPr="00195D74">
              <w:rPr>
                <w:sz w:val="20"/>
                <w:szCs w:val="20"/>
              </w:rPr>
              <w:lastRenderedPageBreak/>
              <w:t>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24</w:t>
            </w:r>
          </w:p>
        </w:tc>
        <w:tc>
          <w:tcPr>
            <w:tcW w:w="2753"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занятий спортом в помещениях</w:t>
            </w:r>
          </w:p>
        </w:tc>
        <w:tc>
          <w:tcPr>
            <w:tcW w:w="249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1756" w:type="dxa"/>
            <w:shd w:val="clear" w:color="auto" w:fill="auto"/>
          </w:tcPr>
          <w:p w:rsidR="00986EEE" w:rsidRPr="00195D74" w:rsidRDefault="00986EEE" w:rsidP="001B4646">
            <w:pPr>
              <w:spacing w:after="40" w:line="27" w:lineRule="atLeast"/>
              <w:rPr>
                <w:sz w:val="20"/>
                <w:szCs w:val="20"/>
              </w:rPr>
            </w:pPr>
            <w:r w:rsidRPr="00195D74">
              <w:rPr>
                <w:sz w:val="20"/>
                <w:szCs w:val="20"/>
              </w:rPr>
              <w:t>5.1.2</w:t>
            </w:r>
          </w:p>
        </w:tc>
        <w:tc>
          <w:tcPr>
            <w:tcW w:w="2636" w:type="dxa"/>
            <w:shd w:val="clear" w:color="auto" w:fill="auto"/>
          </w:tcPr>
          <w:p w:rsidR="00986EEE" w:rsidRPr="00195D74" w:rsidRDefault="00986EEE" w:rsidP="000C1BE0">
            <w:pPr>
              <w:spacing w:afterLines="40" w:line="27" w:lineRule="atLeast"/>
              <w:rPr>
                <w:sz w:val="20"/>
                <w:szCs w:val="20"/>
              </w:rPr>
            </w:pPr>
            <w:r>
              <w:rPr>
                <w:sz w:val="20"/>
                <w:szCs w:val="20"/>
              </w:rPr>
              <w:t>Спортивный клуб.</w:t>
            </w:r>
          </w:p>
          <w:p w:rsidR="00986EEE" w:rsidRPr="00195D74" w:rsidRDefault="00986EEE" w:rsidP="000C1BE0">
            <w:pPr>
              <w:spacing w:afterLines="40" w:line="27" w:lineRule="atLeast"/>
              <w:rPr>
                <w:sz w:val="20"/>
                <w:szCs w:val="20"/>
              </w:rPr>
            </w:pPr>
            <w:r>
              <w:rPr>
                <w:sz w:val="20"/>
                <w:szCs w:val="20"/>
              </w:rPr>
              <w:t>Спортивный зал.</w:t>
            </w:r>
          </w:p>
          <w:p w:rsidR="00986EEE" w:rsidRDefault="00986EEE" w:rsidP="000C1BE0">
            <w:pPr>
              <w:spacing w:afterLines="40" w:line="27" w:lineRule="atLeast"/>
              <w:rPr>
                <w:sz w:val="20"/>
                <w:szCs w:val="20"/>
              </w:rPr>
            </w:pPr>
            <w:r w:rsidRPr="00195D74">
              <w:rPr>
                <w:sz w:val="20"/>
                <w:szCs w:val="20"/>
              </w:rPr>
              <w:t>Физкультурно-оздоровительный комплекс.</w:t>
            </w:r>
          </w:p>
          <w:p w:rsidR="00986EEE" w:rsidRPr="00195D74" w:rsidRDefault="00986EEE" w:rsidP="000C1BE0">
            <w:pPr>
              <w:spacing w:afterLines="40" w:line="27" w:lineRule="atLeast"/>
              <w:rPr>
                <w:sz w:val="20"/>
                <w:szCs w:val="20"/>
              </w:rPr>
            </w:pPr>
            <w:r>
              <w:rPr>
                <w:sz w:val="20"/>
                <w:szCs w:val="20"/>
              </w:rPr>
              <w:t>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25</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26</w:t>
            </w:r>
          </w:p>
        </w:tc>
        <w:tc>
          <w:tcPr>
            <w:tcW w:w="524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27</w:t>
            </w:r>
          </w:p>
        </w:tc>
        <w:tc>
          <w:tcPr>
            <w:tcW w:w="5247"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2" w:type="dxa"/>
            <w:gridSpan w:val="2"/>
            <w:shd w:val="clear" w:color="auto" w:fill="auto"/>
          </w:tcPr>
          <w:p w:rsidR="00986EEE" w:rsidRPr="00195D74" w:rsidRDefault="00986EEE" w:rsidP="000C1BE0">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28</w:t>
            </w:r>
          </w:p>
        </w:tc>
        <w:tc>
          <w:tcPr>
            <w:tcW w:w="524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29</w:t>
            </w:r>
          </w:p>
        </w:tc>
        <w:tc>
          <w:tcPr>
            <w:tcW w:w="5247"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30</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31</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bCs/>
                <w:sz w:val="20"/>
                <w:szCs w:val="20"/>
              </w:rPr>
            </w:pPr>
            <w:r w:rsidRPr="00195D74">
              <w:rPr>
                <w:bCs/>
                <w:sz w:val="20"/>
                <w:szCs w:val="20"/>
              </w:rPr>
              <w:t>Допускаются строительство новых зданий и сооружений, изменение функционального использования нижних этажей существующих жилых и общественных зданий, надстройка зданий, устройство мансардных этажей, использование надземного и подземного пространства при соблюдении санитарно-гигиенических, противопожарных и других требований.</w:t>
            </w:r>
          </w:p>
          <w:p w:rsidR="00986EEE" w:rsidRPr="00195D74" w:rsidRDefault="00986EEE" w:rsidP="000C1BE0">
            <w:pPr>
              <w:spacing w:afterLines="40" w:line="27" w:lineRule="atLeast"/>
              <w:rPr>
                <w:bCs/>
              </w:rPr>
            </w:pPr>
            <w:r w:rsidRPr="00195D74">
              <w:rPr>
                <w:bCs/>
                <w:sz w:val="20"/>
                <w:szCs w:val="20"/>
              </w:rPr>
              <w:t>Объекты капитального строительства могут размещаться только на земельных участках, непосредственно примыкающих к красным линиям улиц, дорог, площадей, набережных, бульваров, являющихся территориями общего пользования, при отсутствии норм законодательства, запрещающих их размещение.</w:t>
            </w:r>
          </w:p>
        </w:tc>
      </w:tr>
    </w:tbl>
    <w:p w:rsidR="00986EEE" w:rsidRPr="00195D74" w:rsidRDefault="00986EEE" w:rsidP="000C1BE0">
      <w:pPr>
        <w:spacing w:afterLines="40" w:line="27" w:lineRule="atLeast"/>
      </w:pPr>
      <w:r>
        <w:lastRenderedPageBreak/>
        <w:t>4.2.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544"/>
        <w:gridCol w:w="2354"/>
        <w:gridCol w:w="1632"/>
        <w:gridCol w:w="2109"/>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530"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109"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3544"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354"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632"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109"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3544" w:type="dxa"/>
            <w:shd w:val="clear" w:color="auto" w:fill="auto"/>
          </w:tcPr>
          <w:p w:rsidR="00986EEE" w:rsidRPr="00195D74" w:rsidRDefault="00986EEE" w:rsidP="001B4646">
            <w:pPr>
              <w:spacing w:after="40" w:line="27" w:lineRule="atLeast"/>
              <w:rPr>
                <w:sz w:val="20"/>
                <w:szCs w:val="20"/>
              </w:rPr>
            </w:pPr>
            <w:r w:rsidRPr="00195D74">
              <w:rPr>
                <w:sz w:val="20"/>
                <w:szCs w:val="20"/>
              </w:rPr>
              <w:t>Для индивидуального жилищного строительства</w:t>
            </w:r>
          </w:p>
        </w:tc>
        <w:tc>
          <w:tcPr>
            <w:tcW w:w="2354"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86EEE" w:rsidRPr="00195D74" w:rsidRDefault="00986EEE" w:rsidP="001B4646">
            <w:pPr>
              <w:spacing w:after="40" w:line="27" w:lineRule="atLeast"/>
              <w:rPr>
                <w:sz w:val="20"/>
                <w:szCs w:val="20"/>
              </w:rPr>
            </w:pPr>
            <w:r w:rsidRPr="00195D74">
              <w:rPr>
                <w:sz w:val="20"/>
                <w:szCs w:val="20"/>
              </w:rPr>
              <w:t>выращивание сельскохозяйственных культур;</w:t>
            </w:r>
          </w:p>
          <w:p w:rsidR="00986EEE" w:rsidRPr="00195D74" w:rsidRDefault="00986EEE" w:rsidP="001B4646">
            <w:pPr>
              <w:spacing w:after="40" w:line="27" w:lineRule="atLeast"/>
              <w:rPr>
                <w:sz w:val="20"/>
                <w:szCs w:val="20"/>
              </w:rPr>
            </w:pPr>
            <w:r w:rsidRPr="00195D74">
              <w:rPr>
                <w:sz w:val="20"/>
                <w:szCs w:val="20"/>
              </w:rPr>
              <w:t>размещение индивидуальных гаражей и хозяйственных построек</w:t>
            </w:r>
          </w:p>
        </w:tc>
        <w:tc>
          <w:tcPr>
            <w:tcW w:w="1632" w:type="dxa"/>
            <w:shd w:val="clear" w:color="auto" w:fill="auto"/>
          </w:tcPr>
          <w:p w:rsidR="00986EEE" w:rsidRPr="00195D74" w:rsidRDefault="00986EEE" w:rsidP="001B4646">
            <w:pPr>
              <w:spacing w:after="40" w:line="27" w:lineRule="atLeast"/>
              <w:rPr>
                <w:sz w:val="20"/>
                <w:szCs w:val="20"/>
              </w:rPr>
            </w:pPr>
            <w:r w:rsidRPr="00195D74">
              <w:rPr>
                <w:sz w:val="20"/>
                <w:szCs w:val="20"/>
              </w:rPr>
              <w:t>2.1</w:t>
            </w:r>
          </w:p>
        </w:tc>
        <w:tc>
          <w:tcPr>
            <w:tcW w:w="2109" w:type="dxa"/>
            <w:shd w:val="clear" w:color="auto" w:fill="auto"/>
          </w:tcPr>
          <w:p w:rsidR="00986EEE" w:rsidRPr="00195D74" w:rsidRDefault="00986EEE" w:rsidP="000C1BE0">
            <w:pPr>
              <w:spacing w:afterLines="40" w:line="27" w:lineRule="atLeast"/>
              <w:rPr>
                <w:sz w:val="20"/>
                <w:szCs w:val="20"/>
              </w:rPr>
            </w:pPr>
            <w:r w:rsidRPr="002C0522">
              <w:rPr>
                <w:sz w:val="20"/>
                <w:szCs w:val="20"/>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898"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Минимальная площадь земельного участка, на котором разрешается строительство индивидуального жилого дома – 600 кв. м.</w:t>
            </w:r>
          </w:p>
          <w:p w:rsidR="00986EEE" w:rsidRPr="00195D74" w:rsidRDefault="00986EEE" w:rsidP="001B4646">
            <w:pPr>
              <w:spacing w:after="40" w:line="27" w:lineRule="atLeast"/>
              <w:rPr>
                <w:sz w:val="20"/>
                <w:szCs w:val="20"/>
              </w:rPr>
            </w:pPr>
            <w:r w:rsidRPr="00195D74">
              <w:rPr>
                <w:sz w:val="20"/>
                <w:szCs w:val="20"/>
              </w:rPr>
              <w:t>- минимальный линейный размер ширины земельного участка, по фронту улиц (переулков) на котором разрешается строительство индивидуального жилого дома – 14 м.</w:t>
            </w:r>
          </w:p>
          <w:p w:rsidR="00986EEE" w:rsidRPr="00195D74" w:rsidRDefault="00986EEE" w:rsidP="000C1BE0">
            <w:pPr>
              <w:spacing w:afterLines="40" w:line="27" w:lineRule="atLeast"/>
              <w:rPr>
                <w:bCs/>
              </w:rPr>
            </w:pPr>
            <w:r w:rsidRPr="00195D74">
              <w:rPr>
                <w:sz w:val="20"/>
                <w:szCs w:val="20"/>
              </w:rPr>
              <w:t>- иные предельные размеры земельных участков, в том числе их максимальная площадь градостроительным регламентом не устанавливаются.</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898"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195D74">
              <w:rPr>
                <w:sz w:val="20"/>
                <w:szCs w:val="20"/>
              </w:rPr>
              <w:lastRenderedPageBreak/>
              <w:t>зданий, строений, сооружений</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 xml:space="preserve">минимальные отступы от границ земельных участков в целях определения мест допустимого </w:t>
            </w:r>
            <w:r w:rsidRPr="00195D74">
              <w:rPr>
                <w:sz w:val="20"/>
                <w:szCs w:val="20"/>
              </w:rPr>
              <w:lastRenderedPageBreak/>
              <w:t>размещения зданий, строений, сооружений, за пределами которых запрещено строительство зданий, строений, сооружений:</w:t>
            </w:r>
          </w:p>
          <w:p w:rsidR="00986EEE" w:rsidRPr="00195D74" w:rsidRDefault="00986EEE" w:rsidP="001B4646">
            <w:pPr>
              <w:spacing w:after="40" w:line="27" w:lineRule="atLeast"/>
              <w:rPr>
                <w:sz w:val="20"/>
                <w:szCs w:val="20"/>
              </w:rPr>
            </w:pPr>
            <w:r w:rsidRPr="00195D74">
              <w:rPr>
                <w:sz w:val="20"/>
                <w:szCs w:val="20"/>
              </w:rPr>
              <w:t>- от красной линии улиц 5 м;</w:t>
            </w:r>
          </w:p>
          <w:p w:rsidR="00986EEE" w:rsidRPr="00195D74" w:rsidRDefault="00986EEE" w:rsidP="001B4646">
            <w:pPr>
              <w:spacing w:after="40" w:line="27" w:lineRule="atLeast"/>
              <w:rPr>
                <w:sz w:val="20"/>
                <w:szCs w:val="20"/>
              </w:rPr>
            </w:pPr>
            <w:r w:rsidRPr="00195D74">
              <w:rPr>
                <w:sz w:val="20"/>
                <w:szCs w:val="20"/>
              </w:rPr>
              <w:t>-  от красной линии переулков (проездов) - 3 м;</w:t>
            </w:r>
          </w:p>
          <w:p w:rsidR="00986EEE" w:rsidRPr="00195D74" w:rsidRDefault="00986EEE" w:rsidP="000C1BE0">
            <w:pPr>
              <w:spacing w:afterLines="40" w:line="27" w:lineRule="atLeast"/>
              <w:rPr>
                <w:bCs/>
              </w:rPr>
            </w:pPr>
            <w:r w:rsidRPr="00195D74">
              <w:rPr>
                <w:sz w:val="20"/>
                <w:szCs w:val="20"/>
              </w:rPr>
              <w:t>- от иных границ земельных участков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5</w:t>
            </w:r>
          </w:p>
        </w:tc>
        <w:tc>
          <w:tcPr>
            <w:tcW w:w="5898"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3741" w:type="dxa"/>
            <w:gridSpan w:val="2"/>
            <w:shd w:val="clear" w:color="auto" w:fill="auto"/>
          </w:tcPr>
          <w:p w:rsidR="00986EEE" w:rsidRPr="00195D74" w:rsidRDefault="00986EEE" w:rsidP="001B4646">
            <w:pPr>
              <w:spacing w:after="40" w:line="27" w:lineRule="atLeast"/>
              <w:rPr>
                <w:sz w:val="20"/>
                <w:szCs w:val="20"/>
              </w:rPr>
            </w:pPr>
            <w:r w:rsidRPr="00195D74">
              <w:rPr>
                <w:sz w:val="20"/>
                <w:szCs w:val="20"/>
              </w:rPr>
              <w:t xml:space="preserve">предельное количество этажей – 3 </w:t>
            </w:r>
          </w:p>
          <w:p w:rsidR="00986EEE" w:rsidRPr="00195D74" w:rsidRDefault="00986EEE" w:rsidP="000C1BE0">
            <w:pPr>
              <w:spacing w:afterLines="40" w:line="27" w:lineRule="atLeast"/>
              <w:rPr>
                <w:bCs/>
              </w:rPr>
            </w:pPr>
            <w:r w:rsidRPr="00195D74">
              <w:rPr>
                <w:sz w:val="20"/>
                <w:szCs w:val="20"/>
              </w:rPr>
              <w:t>- предельная высота зданий</w:t>
            </w:r>
            <w:r>
              <w:rPr>
                <w:sz w:val="20"/>
                <w:szCs w:val="20"/>
              </w:rPr>
              <w:t>, строений, сооружений – 20м</w:t>
            </w:r>
            <w:r w:rsidRPr="00195D74">
              <w:rPr>
                <w:sz w:val="20"/>
                <w:szCs w:val="20"/>
              </w:rPr>
              <w:t xml:space="preserve">.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898"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41"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0C1BE0">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0C1BE0">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0C1BE0">
      <w:pPr>
        <w:spacing w:afterLines="40" w:line="27" w:lineRule="atLeast"/>
      </w:pPr>
      <w:r>
        <w:t>4.3.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3"/>
        <w:gridCol w:w="2425"/>
        <w:gridCol w:w="1809"/>
        <w:gridCol w:w="255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8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5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53"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25"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9"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5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53" w:type="dxa"/>
            <w:shd w:val="clear" w:color="auto" w:fill="auto"/>
          </w:tcPr>
          <w:p w:rsidR="00986EEE" w:rsidRPr="00195D74" w:rsidRDefault="00986EEE" w:rsidP="001B4646">
            <w:pPr>
              <w:spacing w:after="40" w:line="27" w:lineRule="atLeast"/>
              <w:rPr>
                <w:sz w:val="20"/>
                <w:szCs w:val="20"/>
              </w:rPr>
            </w:pPr>
            <w:r w:rsidRPr="00195D74">
              <w:rPr>
                <w:sz w:val="20"/>
                <w:szCs w:val="20"/>
              </w:rPr>
              <w:t>Блокированная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w:t>
            </w:r>
            <w:r w:rsidRPr="00195D74">
              <w:rPr>
                <w:sz w:val="20"/>
                <w:szCs w:val="20"/>
              </w:rPr>
              <w:lastRenderedPageBreak/>
              <w:t>участке и имеет выход на территорию общего пользования (жилые дома блокированной застройки);</w:t>
            </w:r>
          </w:p>
          <w:p w:rsidR="00986EEE" w:rsidRPr="00195D74" w:rsidRDefault="00986EEE" w:rsidP="001B4646">
            <w:pPr>
              <w:spacing w:after="40" w:line="27" w:lineRule="atLeast"/>
              <w:rPr>
                <w:sz w:val="20"/>
                <w:szCs w:val="20"/>
              </w:rPr>
            </w:pPr>
            <w:r w:rsidRPr="00195D74">
              <w:rPr>
                <w:sz w:val="20"/>
                <w:szCs w:val="20"/>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1809"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2.3</w:t>
            </w:r>
          </w:p>
        </w:tc>
        <w:tc>
          <w:tcPr>
            <w:tcW w:w="2552" w:type="dxa"/>
            <w:shd w:val="clear" w:color="auto" w:fill="auto"/>
          </w:tcPr>
          <w:p w:rsidR="00986EEE" w:rsidRPr="00195D74" w:rsidRDefault="00986EEE" w:rsidP="000C1BE0">
            <w:pPr>
              <w:spacing w:afterLines="40" w:line="27" w:lineRule="atLeast"/>
              <w:rPr>
                <w:sz w:val="20"/>
                <w:szCs w:val="20"/>
              </w:rPr>
            </w:pPr>
            <w:r w:rsidRPr="00195D74">
              <w:rPr>
                <w:sz w:val="20"/>
                <w:szCs w:val="20"/>
              </w:rPr>
              <w:t>Жи</w:t>
            </w:r>
            <w:r>
              <w:rPr>
                <w:sz w:val="20"/>
                <w:szCs w:val="20"/>
              </w:rPr>
              <w:t>лой дом блокированной застройки.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78"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1" w:type="dxa"/>
            <w:gridSpan w:val="2"/>
            <w:shd w:val="clear" w:color="auto" w:fill="auto"/>
          </w:tcPr>
          <w:p w:rsidR="00986EEE" w:rsidRPr="00195D74" w:rsidRDefault="00986EEE" w:rsidP="000C1BE0">
            <w:pPr>
              <w:spacing w:afterLines="40" w:line="27" w:lineRule="atLeast"/>
              <w:rPr>
                <w:sz w:val="20"/>
                <w:szCs w:val="20"/>
              </w:rPr>
            </w:pPr>
            <w:r w:rsidRPr="00195D74">
              <w:rPr>
                <w:sz w:val="20"/>
                <w:szCs w:val="20"/>
              </w:rPr>
              <w:t>минимальная площадь земельного участка, на котором размещается каждый жилой блок – 200 кв. м;</w:t>
            </w:r>
          </w:p>
          <w:p w:rsidR="00986EEE" w:rsidRPr="00195D74" w:rsidRDefault="00986EEE" w:rsidP="000C1BE0">
            <w:pPr>
              <w:spacing w:afterLines="40" w:line="27" w:lineRule="atLeast"/>
              <w:rPr>
                <w:bCs/>
              </w:rPr>
            </w:pPr>
            <w:r w:rsidRPr="00195D74">
              <w:rPr>
                <w:sz w:val="20"/>
                <w:szCs w:val="20"/>
              </w:rPr>
              <w:t xml:space="preserve">иные предельные размеры земельных участков, в том числе их максимальная площадь градостроительным регламентом не устанавливаются.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78"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1" w:type="dxa"/>
            <w:gridSpan w:val="2"/>
            <w:shd w:val="clear" w:color="auto" w:fill="auto"/>
          </w:tcPr>
          <w:p w:rsidR="00986EEE" w:rsidRPr="00195D74" w:rsidRDefault="00986EEE" w:rsidP="000C1BE0">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78"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1" w:type="dxa"/>
            <w:gridSpan w:val="2"/>
            <w:shd w:val="clear" w:color="auto" w:fill="auto"/>
          </w:tcPr>
          <w:p w:rsidR="00986EEE" w:rsidRPr="00195D74" w:rsidRDefault="00986EEE" w:rsidP="000C1BE0">
            <w:pPr>
              <w:spacing w:afterLines="40" w:line="27" w:lineRule="atLeast"/>
              <w:rPr>
                <w:sz w:val="20"/>
                <w:szCs w:val="20"/>
              </w:rPr>
            </w:pPr>
            <w:r w:rsidRPr="00195D74">
              <w:rPr>
                <w:sz w:val="20"/>
                <w:szCs w:val="20"/>
              </w:rPr>
              <w:t>предельное количество этажей – 3;</w:t>
            </w:r>
          </w:p>
          <w:p w:rsidR="00986EEE" w:rsidRPr="00195D74" w:rsidRDefault="00986EEE" w:rsidP="000C1BE0">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78"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1"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0C1BE0">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0C1BE0">
            <w:pPr>
              <w:spacing w:afterLines="40" w:line="27" w:lineRule="atLeast"/>
              <w:rPr>
                <w:bCs/>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0C1BE0">
      <w:pPr>
        <w:spacing w:afterLines="40" w:line="27" w:lineRule="atLeast"/>
      </w:pPr>
      <w:r>
        <w:t>4.4.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9"/>
        <w:gridCol w:w="2425"/>
        <w:gridCol w:w="1793"/>
        <w:gridCol w:w="258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82" w:type="dxa"/>
            <w:vMerge w:val="restart"/>
            <w:shd w:val="clear" w:color="auto" w:fill="auto"/>
          </w:tcPr>
          <w:p w:rsidR="00986EEE" w:rsidRPr="00195D74" w:rsidRDefault="00986EEE" w:rsidP="000C1BE0">
            <w:pPr>
              <w:spacing w:afterLines="40" w:line="27" w:lineRule="atLeast"/>
              <w:rPr>
                <w:bCs/>
              </w:rPr>
            </w:pPr>
            <w:r w:rsidRPr="00195D74">
              <w:rPr>
                <w:sz w:val="20"/>
                <w:szCs w:val="20"/>
              </w:rPr>
              <w:t xml:space="preserve">Виды разрешенного использования объектов капитального </w:t>
            </w:r>
            <w:r w:rsidRPr="00195D74">
              <w:rPr>
                <w:sz w:val="20"/>
                <w:szCs w:val="20"/>
              </w:rPr>
              <w:lastRenderedPageBreak/>
              <w:t>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39"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Вид разрешенного использования земельного </w:t>
            </w:r>
            <w:r w:rsidRPr="00195D74">
              <w:rPr>
                <w:sz w:val="20"/>
                <w:szCs w:val="20"/>
              </w:rPr>
              <w:lastRenderedPageBreak/>
              <w:t>участка</w:t>
            </w:r>
          </w:p>
        </w:tc>
        <w:tc>
          <w:tcPr>
            <w:tcW w:w="2425"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 xml:space="preserve">Описание вида разрешенного </w:t>
            </w:r>
            <w:r w:rsidRPr="00195D74">
              <w:rPr>
                <w:sz w:val="20"/>
                <w:szCs w:val="20"/>
              </w:rPr>
              <w:lastRenderedPageBreak/>
              <w:t>использования земельного участка</w:t>
            </w:r>
          </w:p>
        </w:tc>
        <w:tc>
          <w:tcPr>
            <w:tcW w:w="1793"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 xml:space="preserve">Код (числовое обозначение) </w:t>
            </w:r>
            <w:r w:rsidRPr="00195D74">
              <w:rPr>
                <w:sz w:val="20"/>
                <w:szCs w:val="20"/>
              </w:rPr>
              <w:lastRenderedPageBreak/>
              <w:t>вида разрешенного использования земельного участка</w:t>
            </w:r>
          </w:p>
        </w:tc>
        <w:tc>
          <w:tcPr>
            <w:tcW w:w="258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w:t>
            </w:r>
          </w:p>
        </w:tc>
        <w:tc>
          <w:tcPr>
            <w:tcW w:w="2839" w:type="dxa"/>
            <w:shd w:val="clear" w:color="auto" w:fill="auto"/>
          </w:tcPr>
          <w:p w:rsidR="00986EEE" w:rsidRPr="00195D74" w:rsidRDefault="00986EEE" w:rsidP="001B4646">
            <w:pPr>
              <w:spacing w:after="40" w:line="27" w:lineRule="atLeast"/>
              <w:rPr>
                <w:sz w:val="20"/>
                <w:szCs w:val="20"/>
              </w:rPr>
            </w:pPr>
            <w:r w:rsidRPr="00195D74">
              <w:rPr>
                <w:sz w:val="20"/>
                <w:szCs w:val="20"/>
              </w:rPr>
              <w:t>Малоэтажная многоквартирная жилая застройка</w:t>
            </w:r>
          </w:p>
        </w:tc>
        <w:tc>
          <w:tcPr>
            <w:tcW w:w="2425"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малоэтажных многоквартирных домов (многоквартирные дома высотой до 4 этажей, включая мансардный);</w:t>
            </w:r>
          </w:p>
          <w:p w:rsidR="00986EEE" w:rsidRPr="00195D74" w:rsidRDefault="00986EEE" w:rsidP="001B4646">
            <w:pPr>
              <w:spacing w:after="40" w:line="27" w:lineRule="atLeast"/>
              <w:rPr>
                <w:sz w:val="20"/>
                <w:szCs w:val="20"/>
              </w:rPr>
            </w:pPr>
            <w:r w:rsidRPr="00195D74">
              <w:rPr>
                <w:sz w:val="20"/>
                <w:szCs w:val="20"/>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93" w:type="dxa"/>
            <w:shd w:val="clear" w:color="auto" w:fill="auto"/>
          </w:tcPr>
          <w:p w:rsidR="00986EEE" w:rsidRPr="00195D74" w:rsidRDefault="00986EEE" w:rsidP="001B4646">
            <w:pPr>
              <w:spacing w:after="40" w:line="27" w:lineRule="atLeast"/>
              <w:rPr>
                <w:sz w:val="20"/>
                <w:szCs w:val="20"/>
              </w:rPr>
            </w:pPr>
            <w:r w:rsidRPr="00195D74">
              <w:rPr>
                <w:sz w:val="20"/>
                <w:szCs w:val="20"/>
              </w:rPr>
              <w:t>2.1.1</w:t>
            </w:r>
          </w:p>
        </w:tc>
        <w:tc>
          <w:tcPr>
            <w:tcW w:w="2582" w:type="dxa"/>
            <w:shd w:val="clear" w:color="auto" w:fill="auto"/>
          </w:tcPr>
          <w:p w:rsidR="00986EEE" w:rsidRPr="00195D74" w:rsidRDefault="00986EEE" w:rsidP="000C1BE0">
            <w:pPr>
              <w:spacing w:afterLines="40" w:line="27" w:lineRule="atLeast"/>
              <w:rPr>
                <w:sz w:val="20"/>
                <w:szCs w:val="20"/>
              </w:rPr>
            </w:pPr>
            <w:r w:rsidRPr="00195D74">
              <w:rPr>
                <w:sz w:val="20"/>
                <w:szCs w:val="20"/>
              </w:rPr>
              <w:t>Малоэтажный многоквартирный дом.</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0C1BE0">
            <w:pPr>
              <w:spacing w:afterLines="40" w:line="27" w:lineRule="atLeast"/>
              <w:rPr>
                <w:sz w:val="20"/>
                <w:szCs w:val="20"/>
              </w:rPr>
            </w:pPr>
            <w:r w:rsidRPr="00195D74">
              <w:rPr>
                <w:sz w:val="20"/>
                <w:szCs w:val="20"/>
              </w:rPr>
              <w:t>предельное количество этажей – 4;</w:t>
            </w:r>
          </w:p>
          <w:p w:rsidR="00986EEE" w:rsidRPr="00195D74" w:rsidRDefault="00986EEE" w:rsidP="000C1BE0">
            <w:pPr>
              <w:spacing w:afterLines="40" w:line="27" w:lineRule="atLeast"/>
              <w:rPr>
                <w:bCs/>
              </w:rPr>
            </w:pPr>
            <w:r w:rsidRPr="00195D74">
              <w:rPr>
                <w:sz w:val="20"/>
                <w:szCs w:val="20"/>
              </w:rPr>
              <w:t xml:space="preserve">предельная высота зданий, строений, сооружений - градостроительным регламентом не устанавливается.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Жилой дом размещается на земельном участке, предоставленном в границах населенного пункта.</w:t>
            </w:r>
          </w:p>
          <w:p w:rsidR="00986EEE" w:rsidRPr="00195D74" w:rsidRDefault="00986EEE" w:rsidP="000C1BE0">
            <w:pPr>
              <w:spacing w:afterLines="40" w:line="27" w:lineRule="atLeast"/>
              <w:rPr>
                <w:sz w:val="20"/>
                <w:szCs w:val="20"/>
              </w:rPr>
            </w:pPr>
            <w:r w:rsidRPr="00195D74">
              <w:rPr>
                <w:sz w:val="20"/>
                <w:szCs w:val="20"/>
              </w:rPr>
              <w:t xml:space="preserve">Проектирование и строительство осуществлять в соответствии со строительными и санитарными нормами, правилами и техническими регламентами. </w:t>
            </w:r>
          </w:p>
          <w:p w:rsidR="00986EEE" w:rsidRPr="00195D74" w:rsidRDefault="00986EEE" w:rsidP="000C1BE0">
            <w:pPr>
              <w:spacing w:afterLines="40" w:line="27" w:lineRule="atLeast"/>
              <w:rPr>
                <w:bCs/>
              </w:rPr>
            </w:pPr>
            <w:r w:rsidRPr="00195D74">
              <w:rPr>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sz w:val="20"/>
                <w:szCs w:val="20"/>
              </w:rPr>
              <w:lastRenderedPageBreak/>
              <w:t>техническими регламентами.</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bCs/>
        </w:rPr>
      </w:pPr>
      <w:r w:rsidRPr="00195D74">
        <w:rPr>
          <w:b/>
          <w:bCs/>
        </w:rPr>
        <w:t>5. Условно разрешённые виды использования земельных участков и объектов капитального строительства.</w:t>
      </w:r>
    </w:p>
    <w:p w:rsidR="00986EEE" w:rsidRPr="00195D74"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w:t>
      </w:r>
    </w:p>
    <w:p w:rsidR="00986EEE" w:rsidRPr="00195D74" w:rsidRDefault="00986EEE" w:rsidP="000C1BE0">
      <w:pPr>
        <w:spacing w:afterLines="40" w:line="27" w:lineRule="atLeast"/>
      </w:pPr>
      <w:r w:rsidRPr="00195D74">
        <w:t>-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986EEE" w:rsidRDefault="00986EEE" w:rsidP="000C1BE0">
      <w:pPr>
        <w:spacing w:afterLines="40" w:line="27" w:lineRule="atLeast"/>
      </w:pPr>
      <w:r w:rsidRPr="00195D74">
        <w:t>В границах жилой застройки населенного пункта разрешается размещать объекты капитального строительства не выше V класса опасности (СЗЗ-50м).</w:t>
      </w:r>
    </w:p>
    <w:p w:rsidR="00986EEE" w:rsidRPr="00195D74" w:rsidRDefault="00986EEE" w:rsidP="000C1BE0">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44"/>
        <w:gridCol w:w="2411"/>
        <w:gridCol w:w="1801"/>
        <w:gridCol w:w="2583"/>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6"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83"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44"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11"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1"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3"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583" w:type="dxa"/>
            <w:shd w:val="clear" w:color="auto" w:fill="auto"/>
          </w:tcPr>
          <w:p w:rsidR="00986EEE" w:rsidRPr="00195D74" w:rsidRDefault="00986EEE" w:rsidP="000C1BE0">
            <w:pPr>
              <w:spacing w:afterLines="40" w:line="27" w:lineRule="atLeast"/>
              <w:rPr>
                <w:sz w:val="20"/>
                <w:szCs w:val="20"/>
              </w:rPr>
            </w:pPr>
            <w:r>
              <w:rPr>
                <w:sz w:val="20"/>
                <w:szCs w:val="20"/>
              </w:rPr>
              <w:t>Автозаправочная станция.</w:t>
            </w:r>
          </w:p>
          <w:p w:rsidR="00986EEE" w:rsidRPr="00195D74" w:rsidRDefault="00986EEE" w:rsidP="000C1BE0">
            <w:pPr>
              <w:spacing w:afterLines="40" w:line="27" w:lineRule="atLeast"/>
              <w:rPr>
                <w:sz w:val="20"/>
                <w:szCs w:val="20"/>
              </w:rPr>
            </w:pPr>
            <w:r w:rsidRPr="00195D74">
              <w:rPr>
                <w:sz w:val="20"/>
                <w:szCs w:val="20"/>
              </w:rPr>
              <w:t>Мага</w:t>
            </w:r>
            <w:r>
              <w:rPr>
                <w:sz w:val="20"/>
                <w:szCs w:val="20"/>
              </w:rPr>
              <w:t>зин сопутствующей торговли.</w:t>
            </w:r>
          </w:p>
          <w:p w:rsidR="00986EEE" w:rsidRPr="00195D74" w:rsidRDefault="00986EEE" w:rsidP="000C1BE0">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583" w:type="dxa"/>
            <w:shd w:val="clear" w:color="auto" w:fill="auto"/>
          </w:tcPr>
          <w:p w:rsidR="00986EEE" w:rsidRPr="00195D74" w:rsidRDefault="00986EEE" w:rsidP="000C1BE0">
            <w:pPr>
              <w:spacing w:afterLines="40" w:line="27" w:lineRule="atLeast"/>
              <w:rPr>
                <w:sz w:val="20"/>
                <w:szCs w:val="20"/>
              </w:rPr>
            </w:pPr>
            <w:r w:rsidRPr="00195D74">
              <w:rPr>
                <w:sz w:val="20"/>
                <w:szCs w:val="20"/>
              </w:rPr>
              <w:t>Автомобильная мойка;</w:t>
            </w:r>
          </w:p>
          <w:p w:rsidR="00986EEE" w:rsidRPr="00195D74" w:rsidRDefault="00986EEE" w:rsidP="000C1BE0">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1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801"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583" w:type="dxa"/>
            <w:shd w:val="clear" w:color="auto" w:fill="auto"/>
          </w:tcPr>
          <w:p w:rsidR="00986EEE" w:rsidRPr="00195D74" w:rsidRDefault="00986EEE" w:rsidP="000C1BE0">
            <w:pPr>
              <w:spacing w:afterLines="40" w:line="27" w:lineRule="atLeast"/>
              <w:rPr>
                <w:sz w:val="20"/>
                <w:szCs w:val="20"/>
              </w:rPr>
            </w:pPr>
            <w:r w:rsidRPr="00195D74">
              <w:rPr>
                <w:sz w:val="20"/>
                <w:szCs w:val="20"/>
              </w:rPr>
              <w:t>Мастерская, предназначенная для ремонта и обслуживания автомобилей;</w:t>
            </w:r>
          </w:p>
          <w:p w:rsidR="00986EEE" w:rsidRPr="00195D74" w:rsidRDefault="00986EEE" w:rsidP="000C1BE0">
            <w:pPr>
              <w:spacing w:afterLines="40" w:line="27" w:lineRule="atLeast"/>
              <w:rPr>
                <w:sz w:val="20"/>
                <w:szCs w:val="20"/>
              </w:rPr>
            </w:pPr>
            <w:r w:rsidRPr="00195D74">
              <w:rPr>
                <w:sz w:val="20"/>
                <w:szCs w:val="20"/>
              </w:rPr>
              <w:t>Объекты дорожного сервиса;</w:t>
            </w:r>
          </w:p>
          <w:p w:rsidR="00986EEE" w:rsidRPr="00195D74" w:rsidRDefault="00986EEE" w:rsidP="000C1BE0">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55"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84"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55"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84" w:type="dxa"/>
            <w:gridSpan w:val="2"/>
            <w:shd w:val="clear" w:color="auto" w:fill="auto"/>
          </w:tcPr>
          <w:p w:rsidR="00986EEE" w:rsidRPr="00195D74" w:rsidRDefault="00986EEE" w:rsidP="000C1BE0">
            <w:pPr>
              <w:spacing w:afterLines="40" w:line="27" w:lineRule="atLeast"/>
              <w:rPr>
                <w:bCs/>
                <w:sz w:val="20"/>
                <w:szCs w:val="20"/>
              </w:rPr>
            </w:pPr>
            <w:r w:rsidRPr="00195D74">
              <w:rPr>
                <w:bCs/>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r w:rsidRPr="00195D74">
              <w:rPr>
                <w:bCs/>
                <w:sz w:val="20"/>
                <w:szCs w:val="20"/>
              </w:rPr>
              <w:lastRenderedPageBreak/>
              <w:t>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7</w:t>
            </w:r>
          </w:p>
        </w:tc>
        <w:tc>
          <w:tcPr>
            <w:tcW w:w="5255"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84"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255"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84"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pPr>
    </w:p>
    <w:p w:rsidR="00986EEE" w:rsidRDefault="00986EEE" w:rsidP="000C1BE0">
      <w:pPr>
        <w:spacing w:afterLines="40" w:line="27" w:lineRule="atLeast"/>
        <w:rPr>
          <w:b/>
          <w:bCs/>
        </w:rPr>
      </w:pPr>
      <w:r w:rsidRPr="00195D74">
        <w:rPr>
          <w:b/>
          <w:bCs/>
        </w:rPr>
        <w:t>6. Вспомогательные виды разрешённого использования земельных участков и объектов капитального строительства</w:t>
      </w:r>
    </w:p>
    <w:p w:rsidR="00986EEE" w:rsidRPr="0067379D" w:rsidRDefault="00986EEE" w:rsidP="000C1BE0">
      <w:pPr>
        <w:spacing w:afterLines="40" w:line="27" w:lineRule="atLeast"/>
        <w:rPr>
          <w:bCs/>
        </w:rPr>
      </w:pPr>
      <w:r w:rsidRPr="0067379D">
        <w:rPr>
          <w:bCs/>
        </w:rP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7"/>
        <w:gridCol w:w="2352"/>
        <w:gridCol w:w="1812"/>
        <w:gridCol w:w="2618"/>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1"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18"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57"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352"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12"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8"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7021" w:type="dxa"/>
            <w:gridSpan w:val="3"/>
            <w:shd w:val="clear" w:color="auto" w:fill="auto"/>
          </w:tcPr>
          <w:p w:rsidR="00986EEE" w:rsidRPr="00367E9A" w:rsidRDefault="00986EEE" w:rsidP="000C1BE0">
            <w:pPr>
              <w:spacing w:afterLines="40" w:line="27" w:lineRule="atLeast"/>
              <w:rPr>
                <w:sz w:val="20"/>
                <w:szCs w:val="20"/>
              </w:rPr>
            </w:pPr>
            <w:r>
              <w:rPr>
                <w:sz w:val="20"/>
                <w:szCs w:val="20"/>
              </w:rPr>
              <w:t xml:space="preserve">3.1.1, 3.1.2, </w:t>
            </w:r>
            <w:r w:rsidRPr="005B2D2C">
              <w:rPr>
                <w:sz w:val="20"/>
                <w:szCs w:val="20"/>
              </w:rPr>
              <w:t>3.3</w:t>
            </w:r>
            <w:r>
              <w:rPr>
                <w:sz w:val="20"/>
                <w:szCs w:val="20"/>
              </w:rPr>
              <w:t xml:space="preserve">, 3.10.1, 3.2.2, 3.2.1, 3.2.3, 8.3, 3.4.1, 3.4.2, 3.4.3, 3.5.1, </w:t>
            </w:r>
            <w:r w:rsidRPr="005B2D2C">
              <w:rPr>
                <w:sz w:val="20"/>
                <w:szCs w:val="20"/>
              </w:rPr>
              <w:t>3.5.2</w:t>
            </w:r>
            <w:r>
              <w:rPr>
                <w:sz w:val="20"/>
                <w:szCs w:val="20"/>
              </w:rPr>
              <w:t xml:space="preserve">, </w:t>
            </w:r>
            <w:r w:rsidRPr="005B2D2C">
              <w:rPr>
                <w:sz w:val="20"/>
                <w:szCs w:val="20"/>
              </w:rPr>
              <w:t>3.6.1</w:t>
            </w:r>
            <w:r>
              <w:rPr>
                <w:sz w:val="20"/>
                <w:szCs w:val="20"/>
              </w:rPr>
              <w:t xml:space="preserve">, 3.7.1, 3.8.1, 4.1, 4.3, 4.4, 4.5, </w:t>
            </w:r>
            <w:r w:rsidRPr="005B2D2C">
              <w:rPr>
                <w:sz w:val="20"/>
                <w:szCs w:val="20"/>
              </w:rPr>
              <w:t>4.6</w:t>
            </w:r>
            <w:r>
              <w:rPr>
                <w:sz w:val="20"/>
                <w:szCs w:val="20"/>
              </w:rPr>
              <w:t xml:space="preserve">, 4.7, 4.8.1, </w:t>
            </w:r>
            <w:r w:rsidRPr="00367E9A">
              <w:rPr>
                <w:sz w:val="20"/>
                <w:szCs w:val="20"/>
              </w:rPr>
              <w:t>5.1.2</w:t>
            </w:r>
            <w:r>
              <w:rPr>
                <w:sz w:val="20"/>
                <w:szCs w:val="20"/>
              </w:rPr>
              <w:t xml:space="preserve">, 2.1, 2.3, 2.1.1, </w:t>
            </w:r>
            <w:r w:rsidRPr="00367E9A">
              <w:rPr>
                <w:sz w:val="20"/>
                <w:szCs w:val="20"/>
              </w:rPr>
              <w:t>4.9.1.1</w:t>
            </w:r>
            <w:r>
              <w:rPr>
                <w:sz w:val="20"/>
                <w:szCs w:val="20"/>
              </w:rPr>
              <w:t>,</w:t>
            </w:r>
          </w:p>
          <w:p w:rsidR="00986EEE" w:rsidRDefault="00986EEE" w:rsidP="000C1BE0">
            <w:pPr>
              <w:spacing w:afterLines="40" w:line="27" w:lineRule="atLeast"/>
              <w:rPr>
                <w:sz w:val="20"/>
                <w:szCs w:val="20"/>
              </w:rPr>
            </w:pPr>
            <w:r>
              <w:rPr>
                <w:sz w:val="20"/>
                <w:szCs w:val="20"/>
              </w:rPr>
              <w:t xml:space="preserve">4.9.1.3, </w:t>
            </w:r>
            <w:r w:rsidRPr="00367E9A">
              <w:rPr>
                <w:sz w:val="20"/>
                <w:szCs w:val="20"/>
              </w:rPr>
              <w:t>4.9.1.4</w:t>
            </w:r>
          </w:p>
          <w:p w:rsidR="00986EEE" w:rsidRPr="00195D74" w:rsidRDefault="00986EEE" w:rsidP="000C1BE0">
            <w:pPr>
              <w:spacing w:afterLines="40" w:line="27" w:lineRule="atLeast"/>
              <w:rPr>
                <w:sz w:val="20"/>
                <w:szCs w:val="20"/>
              </w:rPr>
            </w:pPr>
          </w:p>
        </w:tc>
        <w:tc>
          <w:tcPr>
            <w:tcW w:w="2618" w:type="dxa"/>
            <w:shd w:val="clear" w:color="auto" w:fill="auto"/>
          </w:tcPr>
          <w:p w:rsidR="00986EEE" w:rsidRPr="0052540E" w:rsidRDefault="00986EEE" w:rsidP="000C1BE0">
            <w:pPr>
              <w:spacing w:afterLines="40" w:line="27" w:lineRule="atLeast"/>
              <w:rPr>
                <w:sz w:val="20"/>
                <w:szCs w:val="20"/>
              </w:rPr>
            </w:pPr>
            <w:r w:rsidRPr="0052540E">
              <w:rPr>
                <w:sz w:val="20"/>
                <w:szCs w:val="20"/>
              </w:rPr>
              <w:t>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986EEE" w:rsidRPr="0052540E" w:rsidRDefault="00986EEE" w:rsidP="000C1BE0">
            <w:pPr>
              <w:spacing w:afterLines="40" w:line="27" w:lineRule="atLeast"/>
              <w:rPr>
                <w:sz w:val="20"/>
                <w:szCs w:val="20"/>
              </w:rPr>
            </w:pPr>
            <w:r w:rsidRPr="0052540E">
              <w:rPr>
                <w:sz w:val="20"/>
                <w:szCs w:val="20"/>
              </w:rPr>
              <w:t xml:space="preserve">Объекты капитального строительства, которые не выполняют самостоятельные технологические функции. </w:t>
            </w:r>
          </w:p>
          <w:p w:rsidR="00986EEE" w:rsidRPr="00195D74" w:rsidRDefault="00986EEE" w:rsidP="000C1BE0">
            <w:pPr>
              <w:spacing w:afterLines="40" w:line="27" w:lineRule="atLeast"/>
              <w:rPr>
                <w:sz w:val="20"/>
                <w:szCs w:val="20"/>
              </w:rPr>
            </w:pPr>
            <w:r w:rsidRPr="0052540E">
              <w:rPr>
                <w:sz w:val="20"/>
                <w:szCs w:val="20"/>
              </w:rPr>
              <w:t>Индивидуальные гаражи и хозяйственные постройки для видов разрешенного использования жилой застройки</w:t>
            </w:r>
          </w:p>
        </w:tc>
      </w:tr>
      <w:tr w:rsidR="00986EEE" w:rsidRPr="00195D74" w:rsidTr="001B4646">
        <w:tc>
          <w:tcPr>
            <w:tcW w:w="567" w:type="dxa"/>
          </w:tcPr>
          <w:p w:rsidR="00986EEE" w:rsidRDefault="00986EEE" w:rsidP="000C1BE0">
            <w:pPr>
              <w:spacing w:afterLines="40" w:line="27" w:lineRule="atLeast"/>
              <w:rPr>
                <w:sz w:val="20"/>
                <w:szCs w:val="20"/>
              </w:rPr>
            </w:pPr>
            <w:r>
              <w:rPr>
                <w:sz w:val="20"/>
                <w:szCs w:val="20"/>
              </w:rPr>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0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3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09"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минимальные отступы от границ земельных участков в </w:t>
            </w:r>
            <w:r w:rsidRPr="00195D74">
              <w:rPr>
                <w:sz w:val="20"/>
                <w:szCs w:val="20"/>
              </w:rPr>
              <w:lastRenderedPageBreak/>
              <w:t>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30" w:type="dxa"/>
            <w:gridSpan w:val="2"/>
            <w:shd w:val="clear" w:color="auto" w:fill="auto"/>
          </w:tcPr>
          <w:p w:rsidR="00986EEE" w:rsidRPr="00195D74" w:rsidRDefault="00986EEE" w:rsidP="000C1BE0">
            <w:pPr>
              <w:spacing w:afterLines="40" w:line="27" w:lineRule="atLeast"/>
              <w:rPr>
                <w:bCs/>
              </w:rPr>
            </w:pPr>
            <w:r w:rsidRPr="00195D74">
              <w:rPr>
                <w:sz w:val="20"/>
                <w:szCs w:val="20"/>
              </w:rPr>
              <w:lastRenderedPageBreak/>
              <w:t xml:space="preserve">минимальные отступы от границ земельных </w:t>
            </w:r>
            <w:r w:rsidRPr="00195D74">
              <w:rPr>
                <w:sz w:val="20"/>
                <w:szCs w:val="20"/>
              </w:rPr>
              <w:lastRenderedPageBreak/>
              <w:t>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5</w:t>
            </w:r>
          </w:p>
        </w:tc>
        <w:tc>
          <w:tcPr>
            <w:tcW w:w="520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3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09"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3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sz w:val="20"/>
                <w:szCs w:val="20"/>
              </w:rPr>
            </w:pPr>
            <w:r w:rsidRPr="00195D74">
              <w:rPr>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F30F52" w:rsidRDefault="00986EEE" w:rsidP="000C1BE0">
            <w:pPr>
              <w:spacing w:afterLines="40" w:line="27" w:lineRule="atLeast"/>
              <w:rPr>
                <w:sz w:val="20"/>
                <w:szCs w:val="20"/>
              </w:rPr>
            </w:pPr>
            <w:r w:rsidRPr="00195D74">
              <w:rPr>
                <w:sz w:val="20"/>
                <w:szCs w:val="20"/>
              </w:rPr>
              <w:t>Не допускается размещение хозяйственных построек</w:t>
            </w:r>
            <w:r>
              <w:rPr>
                <w:sz w:val="20"/>
                <w:szCs w:val="20"/>
              </w:rPr>
              <w:t xml:space="preserve"> со стороны красных линий улиц.</w:t>
            </w:r>
          </w:p>
        </w:tc>
      </w:tr>
    </w:tbl>
    <w:p w:rsidR="00986EEE" w:rsidRPr="00195D74" w:rsidRDefault="00986EEE" w:rsidP="000C1BE0">
      <w:pPr>
        <w:spacing w:afterLines="40" w:line="27" w:lineRule="atLeast"/>
      </w:pPr>
    </w:p>
    <w:p w:rsidR="00986EEE" w:rsidRPr="009F1C34" w:rsidRDefault="00986EEE" w:rsidP="00986EEE">
      <w:pPr>
        <w:pStyle w:val="3"/>
        <w:keepLines/>
        <w:numPr>
          <w:ilvl w:val="2"/>
          <w:numId w:val="0"/>
        </w:numPr>
        <w:tabs>
          <w:tab w:val="num" w:pos="0"/>
        </w:tabs>
        <w:suppressAutoHyphens/>
        <w:spacing w:before="200" w:after="40" w:line="27" w:lineRule="atLeast"/>
        <w:ind w:firstLine="709"/>
        <w:jc w:val="both"/>
      </w:pPr>
      <w:bookmarkStart w:id="78" w:name="_Toc24476203"/>
      <w:r w:rsidRPr="009F1C34">
        <w:rPr>
          <w:bCs/>
        </w:rPr>
        <w:t>Статья 33. Зона рекреационно-ландшафтных территорий (Р-1)</w:t>
      </w:r>
      <w:bookmarkEnd w:id="78"/>
      <w:r w:rsidRPr="009F1C34">
        <w:rPr>
          <w:bCs/>
        </w:rPr>
        <w:t xml:space="preserve"> </w:t>
      </w:r>
    </w:p>
    <w:p w:rsidR="00986EEE" w:rsidRPr="00195D74" w:rsidRDefault="00986EEE" w:rsidP="000C1BE0">
      <w:pPr>
        <w:spacing w:afterLines="40" w:line="27" w:lineRule="atLeast"/>
      </w:pPr>
      <w:r w:rsidRPr="00195D74">
        <w:t>1. Зона рекреационно-ландшафтных территорий Р-1 выделена для обеспечения правовых условий градостроительной деятельности, на территориях, предназначенных для отдыха и туризма.</w:t>
      </w:r>
    </w:p>
    <w:p w:rsidR="00986EEE" w:rsidRPr="00195D74" w:rsidRDefault="00986EEE" w:rsidP="000C1BE0">
      <w:pPr>
        <w:spacing w:afterLines="40" w:line="27" w:lineRule="atLeast"/>
      </w:pPr>
      <w:r w:rsidRPr="00195D74">
        <w:t>2. В состав зоны рекреационного назначения могут включаться территории, занятые городскими лесами, городскими садами, прудами, озерами, водохранилищами, пляжами, береговыми полосами водных объектов общего пользования, а также иные территории, используемые и предназначенные для отдыха, туризма, занятий физической культурой и спортом.</w:t>
      </w:r>
    </w:p>
    <w:p w:rsidR="00986EEE" w:rsidRPr="00195D74" w:rsidRDefault="00986EEE" w:rsidP="000C1BE0">
      <w:pPr>
        <w:spacing w:afterLines="40" w:line="27" w:lineRule="atLeast"/>
      </w:pPr>
      <w:r w:rsidRPr="00195D74">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лесов, прудов, озер, водохранилищ, пляжей, береговых полос водных объектов общего пользования, иных территорий)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986EEE" w:rsidRPr="00195D74" w:rsidRDefault="00986EEE" w:rsidP="000C1BE0">
      <w:pPr>
        <w:spacing w:afterLines="40" w:line="27" w:lineRule="atLeast"/>
      </w:pPr>
      <w:r w:rsidRPr="00195D74">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86EEE" w:rsidRPr="00195D74" w:rsidRDefault="00986EEE" w:rsidP="000C1BE0">
      <w:pPr>
        <w:spacing w:afterLines="40" w:line="27" w:lineRule="atLeast"/>
      </w:pPr>
      <w:r w:rsidRPr="00F30F52">
        <w:t>4. В случае если земельный участок и объект капитального строительства расположены в границах действия ограничений, установленных действующим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0C1BE0">
      <w:pPr>
        <w:spacing w:afterLines="40" w:line="27" w:lineRule="atLeast"/>
        <w:rPr>
          <w:b/>
        </w:rPr>
      </w:pPr>
      <w:r w:rsidRPr="00195D74">
        <w:rPr>
          <w:b/>
        </w:rPr>
        <w:t>5. Основные виды разрешённого использования земельных участков и объектов капитально строительства.</w:t>
      </w:r>
    </w:p>
    <w:p w:rsidR="00986EEE"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спортом, физкультурой, пешими или верховыми прогулками, отдыха, рыбалки, занятие указанной деятельностью.</w:t>
      </w:r>
    </w:p>
    <w:p w:rsidR="00986EEE" w:rsidRPr="00195D74" w:rsidRDefault="00986EEE" w:rsidP="000C1BE0">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lastRenderedPageBreak/>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2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16"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28"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Площадки для занятий спортом </w:t>
            </w:r>
          </w:p>
        </w:tc>
        <w:tc>
          <w:tcPr>
            <w:tcW w:w="2418"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77" w:type="dxa"/>
            <w:shd w:val="clear" w:color="auto" w:fill="auto"/>
          </w:tcPr>
          <w:p w:rsidR="00986EEE" w:rsidRPr="00195D74" w:rsidRDefault="00986EEE" w:rsidP="001B4646">
            <w:pPr>
              <w:spacing w:after="40" w:line="27" w:lineRule="atLeast"/>
              <w:rPr>
                <w:sz w:val="20"/>
                <w:szCs w:val="20"/>
              </w:rPr>
            </w:pPr>
            <w:r w:rsidRPr="00195D74">
              <w:rPr>
                <w:sz w:val="20"/>
                <w:szCs w:val="20"/>
              </w:rPr>
              <w:t>5.1.3</w:t>
            </w:r>
          </w:p>
        </w:tc>
        <w:tc>
          <w:tcPr>
            <w:tcW w:w="2716" w:type="dxa"/>
            <w:shd w:val="clear" w:color="auto" w:fill="auto"/>
          </w:tcPr>
          <w:p w:rsidR="00986EEE" w:rsidRDefault="00986EEE" w:rsidP="000C1BE0">
            <w:pPr>
              <w:spacing w:afterLines="40" w:line="27" w:lineRule="atLeast"/>
              <w:rPr>
                <w:sz w:val="20"/>
                <w:szCs w:val="20"/>
              </w:rPr>
            </w:pPr>
            <w:r w:rsidRPr="00195D74">
              <w:rPr>
                <w:sz w:val="20"/>
                <w:szCs w:val="20"/>
              </w:rPr>
              <w:t>Объект, обеспечивающий функционирование площадок для занятия спортом на открытом воздухе</w:t>
            </w:r>
            <w:r>
              <w:rPr>
                <w:sz w:val="20"/>
                <w:szCs w:val="20"/>
              </w:rPr>
              <w:t>:</w:t>
            </w:r>
          </w:p>
          <w:p w:rsidR="00986EEE" w:rsidRDefault="00986EEE" w:rsidP="000C1BE0">
            <w:pPr>
              <w:spacing w:afterLines="40" w:line="27" w:lineRule="atLeast"/>
              <w:rPr>
                <w:sz w:val="20"/>
                <w:szCs w:val="20"/>
              </w:rPr>
            </w:pPr>
            <w:r>
              <w:rPr>
                <w:sz w:val="20"/>
                <w:szCs w:val="20"/>
              </w:rPr>
              <w:t>- физкультурная</w:t>
            </w:r>
            <w:r w:rsidRPr="00195D74">
              <w:rPr>
                <w:sz w:val="20"/>
                <w:szCs w:val="20"/>
              </w:rPr>
              <w:t xml:space="preserve"> площадк</w:t>
            </w:r>
            <w:r>
              <w:rPr>
                <w:sz w:val="20"/>
                <w:szCs w:val="20"/>
              </w:rPr>
              <w:t>а;</w:t>
            </w:r>
          </w:p>
          <w:p w:rsidR="00986EEE" w:rsidRDefault="00986EEE" w:rsidP="000C1BE0">
            <w:pPr>
              <w:spacing w:afterLines="40" w:line="27" w:lineRule="atLeast"/>
              <w:rPr>
                <w:sz w:val="20"/>
                <w:szCs w:val="20"/>
              </w:rPr>
            </w:pPr>
            <w:r>
              <w:rPr>
                <w:sz w:val="20"/>
                <w:szCs w:val="20"/>
              </w:rPr>
              <w:t>- беговая</w:t>
            </w:r>
            <w:r w:rsidRPr="00195D74">
              <w:rPr>
                <w:sz w:val="20"/>
                <w:szCs w:val="20"/>
              </w:rPr>
              <w:t xml:space="preserve"> дорожк</w:t>
            </w:r>
            <w:r>
              <w:rPr>
                <w:sz w:val="20"/>
                <w:szCs w:val="20"/>
              </w:rPr>
              <w:t>а;</w:t>
            </w:r>
          </w:p>
          <w:p w:rsidR="00986EEE" w:rsidRDefault="00986EEE" w:rsidP="000C1BE0">
            <w:pPr>
              <w:spacing w:afterLines="40" w:line="27" w:lineRule="atLeast"/>
              <w:rPr>
                <w:sz w:val="20"/>
                <w:szCs w:val="20"/>
              </w:rPr>
            </w:pPr>
            <w:r>
              <w:rPr>
                <w:sz w:val="20"/>
                <w:szCs w:val="20"/>
              </w:rPr>
              <w:t>- поле для спортивной игры;</w:t>
            </w:r>
          </w:p>
          <w:p w:rsidR="00986EEE" w:rsidRDefault="00986EEE" w:rsidP="000C1BE0">
            <w:pPr>
              <w:spacing w:afterLines="40" w:line="27" w:lineRule="atLeast"/>
              <w:rPr>
                <w:sz w:val="20"/>
                <w:szCs w:val="20"/>
              </w:rPr>
            </w:pPr>
            <w:r>
              <w:rPr>
                <w:sz w:val="20"/>
                <w:szCs w:val="20"/>
              </w:rPr>
              <w:t>- п</w:t>
            </w:r>
            <w:r w:rsidRPr="007147DF">
              <w:rPr>
                <w:sz w:val="20"/>
                <w:szCs w:val="20"/>
              </w:rPr>
              <w:t>лоскостные сооружения (спортивные площадки)</w:t>
            </w:r>
            <w:r>
              <w:rPr>
                <w:sz w:val="20"/>
                <w:szCs w:val="20"/>
              </w:rPr>
              <w:t>;</w:t>
            </w:r>
          </w:p>
          <w:p w:rsidR="00986EEE" w:rsidRPr="00195D74" w:rsidRDefault="00986EEE" w:rsidP="000C1BE0">
            <w:pPr>
              <w:spacing w:afterLines="40" w:line="27" w:lineRule="atLeast"/>
              <w:rPr>
                <w:sz w:val="20"/>
                <w:szCs w:val="20"/>
              </w:rPr>
            </w:pPr>
            <w:r>
              <w:rPr>
                <w:sz w:val="20"/>
                <w:szCs w:val="20"/>
              </w:rPr>
              <w:t>- открытый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28"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Оборудованные площадки для занятий спортом </w:t>
            </w:r>
          </w:p>
        </w:tc>
        <w:tc>
          <w:tcPr>
            <w:tcW w:w="2418"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77" w:type="dxa"/>
            <w:shd w:val="clear" w:color="auto" w:fill="auto"/>
          </w:tcPr>
          <w:p w:rsidR="00986EEE" w:rsidRPr="00195D74" w:rsidRDefault="00986EEE" w:rsidP="001B4646">
            <w:pPr>
              <w:spacing w:after="40" w:line="27" w:lineRule="atLeast"/>
              <w:rPr>
                <w:sz w:val="20"/>
                <w:szCs w:val="20"/>
              </w:rPr>
            </w:pPr>
            <w:r w:rsidRPr="00195D74">
              <w:rPr>
                <w:sz w:val="20"/>
                <w:szCs w:val="20"/>
              </w:rPr>
              <w:t>5.1.4</w:t>
            </w:r>
          </w:p>
        </w:tc>
        <w:tc>
          <w:tcPr>
            <w:tcW w:w="2716"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 для занятия спортом и физкультурой на открытом воздухе (теннисный корт, автодром, мотодром, трамплин, спортивное стрельбище)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728"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0C1BE0">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0C1BE0">
            <w:pPr>
              <w:spacing w:afterLines="40" w:line="27" w:lineRule="atLeast"/>
              <w:rPr>
                <w:sz w:val="20"/>
                <w:szCs w:val="20"/>
              </w:rPr>
            </w:pPr>
            <w:r w:rsidRPr="00195D74">
              <w:rPr>
                <w:sz w:val="20"/>
                <w:szCs w:val="20"/>
              </w:rPr>
              <w:t>3.1.1</w:t>
            </w:r>
          </w:p>
        </w:tc>
        <w:tc>
          <w:tcPr>
            <w:tcW w:w="2716" w:type="dxa"/>
            <w:shd w:val="clear" w:color="auto" w:fill="auto"/>
          </w:tcPr>
          <w:p w:rsidR="00986EEE" w:rsidRDefault="00986EEE" w:rsidP="000C1BE0">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0C1BE0">
            <w:pPr>
              <w:spacing w:afterLines="40" w:line="27" w:lineRule="atLeast"/>
              <w:rPr>
                <w:sz w:val="20"/>
                <w:szCs w:val="20"/>
              </w:rPr>
            </w:pPr>
            <w:r>
              <w:rPr>
                <w:sz w:val="20"/>
                <w:szCs w:val="20"/>
              </w:rPr>
              <w:t>- котельная;</w:t>
            </w:r>
          </w:p>
          <w:p w:rsidR="00986EEE" w:rsidRDefault="00986EEE" w:rsidP="000C1BE0">
            <w:pPr>
              <w:spacing w:afterLines="40" w:line="27" w:lineRule="atLeast"/>
              <w:rPr>
                <w:sz w:val="20"/>
                <w:szCs w:val="20"/>
              </w:rPr>
            </w:pPr>
            <w:r>
              <w:rPr>
                <w:sz w:val="20"/>
                <w:szCs w:val="20"/>
              </w:rPr>
              <w:t>- центральный тепловой пункт;</w:t>
            </w:r>
          </w:p>
          <w:p w:rsidR="00986EEE" w:rsidRDefault="00986EEE" w:rsidP="000C1BE0">
            <w:pPr>
              <w:spacing w:afterLines="40" w:line="27" w:lineRule="atLeast"/>
              <w:rPr>
                <w:sz w:val="20"/>
                <w:szCs w:val="20"/>
              </w:rPr>
            </w:pPr>
            <w:r>
              <w:rPr>
                <w:sz w:val="20"/>
                <w:szCs w:val="20"/>
              </w:rPr>
              <w:t>- индивидуальный тепловой пункт;</w:t>
            </w:r>
          </w:p>
          <w:p w:rsidR="00986EEE" w:rsidRDefault="00986EEE" w:rsidP="000C1BE0">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0C1BE0">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0C1BE0">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0C1BE0">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0C1BE0">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0C1BE0">
            <w:pPr>
              <w:spacing w:afterLines="40" w:line="27" w:lineRule="atLeast"/>
              <w:rPr>
                <w:sz w:val="20"/>
                <w:szCs w:val="20"/>
              </w:rPr>
            </w:pPr>
            <w:r>
              <w:rPr>
                <w:sz w:val="20"/>
                <w:szCs w:val="20"/>
              </w:rPr>
              <w:lastRenderedPageBreak/>
              <w:t xml:space="preserve">- блочный газорегуляторный пункт; </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0C1BE0">
            <w:pPr>
              <w:spacing w:afterLines="40" w:line="27" w:lineRule="atLeast"/>
              <w:rPr>
                <w:sz w:val="20"/>
                <w:szCs w:val="20"/>
              </w:rPr>
            </w:pPr>
            <w:r>
              <w:rPr>
                <w:sz w:val="20"/>
                <w:szCs w:val="20"/>
              </w:rPr>
              <w:t xml:space="preserve">- теплопровод; </w:t>
            </w:r>
          </w:p>
          <w:p w:rsidR="00986EEE" w:rsidRDefault="00986EEE" w:rsidP="000C1BE0">
            <w:pPr>
              <w:spacing w:afterLines="40" w:line="27" w:lineRule="atLeast"/>
              <w:rPr>
                <w:sz w:val="20"/>
                <w:szCs w:val="20"/>
              </w:rPr>
            </w:pPr>
            <w:r>
              <w:rPr>
                <w:sz w:val="20"/>
                <w:szCs w:val="20"/>
              </w:rPr>
              <w:t xml:space="preserve">- линии электропередач; </w:t>
            </w:r>
          </w:p>
          <w:p w:rsidR="00986EEE" w:rsidRDefault="00986EEE" w:rsidP="000C1BE0">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дренаж; </w:t>
            </w:r>
          </w:p>
          <w:p w:rsidR="00986EEE" w:rsidRDefault="00986EEE" w:rsidP="000C1BE0">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0C1BE0">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0C1BE0">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4</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r w:rsidRPr="00195D74">
              <w:rPr>
                <w:bCs/>
              </w:rPr>
              <w:t xml:space="preserve"> </w:t>
            </w:r>
          </w:p>
        </w:tc>
      </w:tr>
    </w:tbl>
    <w:p w:rsidR="00986EEE" w:rsidRPr="00195D74" w:rsidRDefault="00986EEE" w:rsidP="000C1BE0">
      <w:pPr>
        <w:spacing w:afterLines="40" w:line="27" w:lineRule="atLeast"/>
      </w:pPr>
      <w:r>
        <w:t>5.2.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86"/>
        <w:gridCol w:w="2451"/>
        <w:gridCol w:w="1784"/>
        <w:gridCol w:w="2618"/>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lastRenderedPageBreak/>
              <w:t>п</w:t>
            </w:r>
            <w:proofErr w:type="spellEnd"/>
            <w:r>
              <w:rPr>
                <w:sz w:val="20"/>
                <w:szCs w:val="20"/>
              </w:rPr>
              <w:t>/</w:t>
            </w:r>
            <w:proofErr w:type="spellStart"/>
            <w:r>
              <w:rPr>
                <w:sz w:val="20"/>
                <w:szCs w:val="20"/>
              </w:rPr>
              <w:t>п</w:t>
            </w:r>
            <w:proofErr w:type="spellEnd"/>
          </w:p>
        </w:tc>
        <w:tc>
          <w:tcPr>
            <w:tcW w:w="7021" w:type="dxa"/>
            <w:gridSpan w:val="3"/>
            <w:shd w:val="clear" w:color="auto" w:fill="auto"/>
          </w:tcPr>
          <w:p w:rsidR="00986EEE" w:rsidRPr="00195D74" w:rsidRDefault="00986EEE" w:rsidP="000C1BE0">
            <w:pPr>
              <w:spacing w:afterLines="40" w:line="27" w:lineRule="atLeast"/>
              <w:rPr>
                <w:bCs/>
              </w:rPr>
            </w:pPr>
            <w:r w:rsidRPr="00195D74">
              <w:rPr>
                <w:sz w:val="20"/>
                <w:szCs w:val="20"/>
              </w:rPr>
              <w:lastRenderedPageBreak/>
              <w:t>Виды разрешенного использования земельного участка:</w:t>
            </w:r>
          </w:p>
        </w:tc>
        <w:tc>
          <w:tcPr>
            <w:tcW w:w="2618" w:type="dxa"/>
            <w:vMerge w:val="restart"/>
            <w:shd w:val="clear" w:color="auto" w:fill="auto"/>
          </w:tcPr>
          <w:p w:rsidR="00986EEE" w:rsidRPr="00195D74" w:rsidRDefault="00986EEE" w:rsidP="000C1BE0">
            <w:pPr>
              <w:spacing w:afterLines="40" w:line="27" w:lineRule="atLeast"/>
              <w:rPr>
                <w:bCs/>
              </w:rPr>
            </w:pPr>
            <w:r w:rsidRPr="00195D74">
              <w:rPr>
                <w:sz w:val="20"/>
                <w:szCs w:val="20"/>
              </w:rPr>
              <w:t xml:space="preserve">Виды разрешенного </w:t>
            </w:r>
            <w:r w:rsidRPr="00195D74">
              <w:rPr>
                <w:sz w:val="20"/>
                <w:szCs w:val="20"/>
              </w:rPr>
              <w:lastRenderedPageBreak/>
              <w:t>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86"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51"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4"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8"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Природно-познавательный туризм</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5.2</w:t>
            </w:r>
          </w:p>
        </w:tc>
        <w:tc>
          <w:tcPr>
            <w:tcW w:w="2618" w:type="dxa"/>
            <w:shd w:val="clear" w:color="auto" w:fill="auto"/>
          </w:tcPr>
          <w:p w:rsidR="00986EEE" w:rsidRPr="00195D74" w:rsidRDefault="00986EEE" w:rsidP="000C1BE0">
            <w:pPr>
              <w:spacing w:afterLines="40" w:line="27" w:lineRule="atLeast"/>
              <w:rPr>
                <w:sz w:val="20"/>
                <w:szCs w:val="20"/>
              </w:rPr>
            </w:pPr>
            <w:r>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Общее пользование водными объектами</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11.1</w:t>
            </w:r>
          </w:p>
        </w:tc>
        <w:tc>
          <w:tcPr>
            <w:tcW w:w="2618"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 необходимый для осуществления использования земельных участков, примыкающих к водным объектам, способами, необходимыми для осуществления общего пользования водным объектом, если размещение таких объектов допускается в соответствии с законодательством Российской Федерации</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Благоустройство территории</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195D74">
              <w:rPr>
                <w:sz w:val="20"/>
                <w:szCs w:val="20"/>
              </w:rPr>
              <w:lastRenderedPageBreak/>
              <w:t>составные части благоустройства территории, общественных туалетов</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12.0.2</w:t>
            </w:r>
          </w:p>
        </w:tc>
        <w:tc>
          <w:tcPr>
            <w:tcW w:w="2618" w:type="dxa"/>
            <w:shd w:val="clear" w:color="auto" w:fill="auto"/>
          </w:tcPr>
          <w:p w:rsidR="00986EEE" w:rsidRPr="00195D74" w:rsidRDefault="00986EEE" w:rsidP="000C1BE0">
            <w:pPr>
              <w:spacing w:afterLines="40" w:line="27" w:lineRule="atLeast"/>
              <w:rPr>
                <w:sz w:val="20"/>
                <w:szCs w:val="20"/>
              </w:rPr>
            </w:pPr>
            <w:r w:rsidRPr="00D95A7C">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Охота и рыбалка</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5.3</w:t>
            </w:r>
          </w:p>
        </w:tc>
        <w:tc>
          <w:tcPr>
            <w:tcW w:w="2618"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 об</w:t>
            </w:r>
            <w:r>
              <w:rPr>
                <w:sz w:val="20"/>
                <w:szCs w:val="20"/>
              </w:rPr>
              <w:t>устройства мест охоты и рыбалки.</w:t>
            </w:r>
          </w:p>
          <w:p w:rsidR="00986EEE" w:rsidRPr="00195D74" w:rsidRDefault="00986EEE" w:rsidP="000C1BE0">
            <w:pPr>
              <w:spacing w:afterLines="40" w:line="27" w:lineRule="atLeast"/>
              <w:rPr>
                <w:sz w:val="20"/>
                <w:szCs w:val="20"/>
              </w:rPr>
            </w:pPr>
            <w:r>
              <w:rPr>
                <w:sz w:val="20"/>
                <w:szCs w:val="20"/>
              </w:rPr>
              <w:t>Дом охотника.</w:t>
            </w:r>
          </w:p>
          <w:p w:rsidR="00986EEE" w:rsidRPr="00195D74" w:rsidRDefault="00986EEE" w:rsidP="000C1BE0">
            <w:pPr>
              <w:spacing w:afterLines="40" w:line="27" w:lineRule="atLeast"/>
              <w:rPr>
                <w:sz w:val="20"/>
                <w:szCs w:val="20"/>
              </w:rPr>
            </w:pPr>
            <w:r w:rsidRPr="00195D74">
              <w:rPr>
                <w:sz w:val="20"/>
                <w:szCs w:val="20"/>
              </w:rPr>
              <w:t>Сооружение для восстановления и поддержания поголовья зверей или количества рыб.</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786"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5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4"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8"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0C1BE0">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0C1BE0">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3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237"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2"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523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5237"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2"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w:t>
            </w:r>
            <w:r w:rsidRPr="00195D74">
              <w:rPr>
                <w:bCs/>
                <w:sz w:val="20"/>
                <w:szCs w:val="20"/>
              </w:rPr>
              <w:lastRenderedPageBreak/>
              <w:t>техническими регламентами.</w:t>
            </w:r>
            <w:r w:rsidRPr="00195D74">
              <w:rPr>
                <w:bCs/>
              </w:rPr>
              <w:t xml:space="preserve"> </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6. Условно разрешённые виды использования земельных участков и объектов капитального строительства</w:t>
      </w:r>
    </w:p>
    <w:p w:rsidR="00986EEE" w:rsidRPr="00195D74" w:rsidRDefault="00986EEE" w:rsidP="000C1BE0">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0C1BE0">
      <w:pPr>
        <w:spacing w:afterLines="40" w:line="27" w:lineRule="atLeast"/>
        <w:rPr>
          <w:b/>
        </w:rPr>
      </w:pPr>
      <w:r w:rsidRPr="00195D74">
        <w:rPr>
          <w:b/>
        </w:rPr>
        <w:t>7. Вспомогательные виды разрешенного использования земельных участков и объектов капитального строительства.</w:t>
      </w:r>
    </w:p>
    <w:p w:rsidR="00986EEE" w:rsidRPr="00195D74" w:rsidRDefault="00986EEE" w:rsidP="000C1BE0">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0C1BE0">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79" w:name="_Toc24476204"/>
      <w:r w:rsidRPr="003722E4">
        <w:rPr>
          <w:bCs/>
        </w:rPr>
        <w:t>Статья 34. Зона парков и скверов (Р-2)</w:t>
      </w:r>
      <w:bookmarkEnd w:id="79"/>
      <w:r w:rsidRPr="003722E4">
        <w:rPr>
          <w:bCs/>
        </w:rPr>
        <w:t xml:space="preserve"> </w:t>
      </w:r>
    </w:p>
    <w:p w:rsidR="00986EEE" w:rsidRPr="00195D74" w:rsidRDefault="00986EEE" w:rsidP="000C1BE0">
      <w:pPr>
        <w:spacing w:afterLines="40" w:line="27" w:lineRule="atLeast"/>
      </w:pPr>
      <w:r w:rsidRPr="00195D74">
        <w:t xml:space="preserve">1. </w:t>
      </w:r>
      <w:bookmarkStart w:id="80" w:name="_Hlk24397174"/>
      <w:r w:rsidRPr="00195D74">
        <w:t>Зона парков и скверов</w:t>
      </w:r>
      <w:r>
        <w:t xml:space="preserve"> Р-2</w:t>
      </w:r>
      <w:r w:rsidRPr="00195D74">
        <w:t xml:space="preserve"> выделена для обеспечения правовых условий градостроительной деятельности на территориях рекреационного назначения и не отнесенных к территориям общего пользования.</w:t>
      </w:r>
      <w:bookmarkEnd w:id="80"/>
    </w:p>
    <w:p w:rsidR="00986EEE" w:rsidRPr="00195D74" w:rsidRDefault="00986EEE" w:rsidP="000C1BE0">
      <w:pPr>
        <w:spacing w:afterLines="40" w:line="27" w:lineRule="atLeast"/>
      </w:pPr>
      <w:r w:rsidRPr="00195D74">
        <w:t>2. В состав зоны рекреационного назначения могут включаться зоны в границах территорий, занятых парками, скверами, бульварами используемых и предназначенных для отдыха, занятий физической культурой.</w:t>
      </w:r>
    </w:p>
    <w:p w:rsidR="00986EEE" w:rsidRPr="00195D74" w:rsidRDefault="00986EEE" w:rsidP="000C1BE0">
      <w:pPr>
        <w:spacing w:afterLines="40" w:line="27" w:lineRule="atLeast"/>
      </w:pPr>
      <w:r w:rsidRPr="00195D74">
        <w:t>3.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(парков, скверов, бульваров) переведены в установленном порядке на основании проектов планировки территории из состава территорий общего пользования в иные территории, на которые распространяется действие градостроительных регламентов.</w:t>
      </w:r>
    </w:p>
    <w:p w:rsidR="00986EEE" w:rsidRPr="00195D74" w:rsidRDefault="00986EEE" w:rsidP="000C1BE0">
      <w:pPr>
        <w:spacing w:afterLines="40" w:line="27" w:lineRule="atLeast"/>
      </w:pPr>
      <w:r w:rsidRPr="00195D74">
        <w:t>4. 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в соответствии с федеральными законами.</w:t>
      </w:r>
    </w:p>
    <w:p w:rsidR="00986EEE" w:rsidRPr="00195D74" w:rsidRDefault="00986EEE" w:rsidP="000C1BE0">
      <w:pPr>
        <w:spacing w:afterLines="40" w:line="27" w:lineRule="atLeast"/>
        <w:rPr>
          <w:b/>
        </w:rPr>
      </w:pPr>
      <w:r w:rsidRPr="00195D74">
        <w:rPr>
          <w:b/>
        </w:rPr>
        <w:t xml:space="preserve">5. Основные виды разрешенного использования земельных участков и объектов капитального строительства </w:t>
      </w:r>
    </w:p>
    <w:p w:rsidR="00986EEE"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обустройство и содержание мест для занятий физкультурой, пешими прогулками, отдыха.</w:t>
      </w:r>
    </w:p>
    <w:p w:rsidR="00986EEE" w:rsidRPr="00195D74" w:rsidRDefault="00986EEE" w:rsidP="000C1BE0">
      <w:pPr>
        <w:spacing w:afterLines="40" w:line="27" w:lineRule="atLeast"/>
      </w:pPr>
      <w: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5"/>
        <w:gridCol w:w="2419"/>
        <w:gridCol w:w="1788"/>
        <w:gridCol w:w="2627"/>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2"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27"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05"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19"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7"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05" w:type="dxa"/>
            <w:shd w:val="clear" w:color="auto" w:fill="auto"/>
          </w:tcPr>
          <w:p w:rsidR="00986EEE" w:rsidRPr="00B30B0C" w:rsidRDefault="00986EEE" w:rsidP="001B4646">
            <w:pPr>
              <w:rPr>
                <w:sz w:val="20"/>
                <w:szCs w:val="20"/>
              </w:rPr>
            </w:pPr>
            <w:r w:rsidRPr="00B30B0C">
              <w:rPr>
                <w:sz w:val="20"/>
                <w:szCs w:val="20"/>
              </w:rPr>
              <w:t>Парки культуры и отдыха</w:t>
            </w:r>
          </w:p>
        </w:tc>
        <w:tc>
          <w:tcPr>
            <w:tcW w:w="2419" w:type="dxa"/>
            <w:shd w:val="clear" w:color="auto" w:fill="auto"/>
          </w:tcPr>
          <w:p w:rsidR="00986EEE" w:rsidRPr="00B30B0C" w:rsidRDefault="00986EEE" w:rsidP="001B4646">
            <w:pPr>
              <w:rPr>
                <w:sz w:val="20"/>
                <w:szCs w:val="20"/>
              </w:rPr>
            </w:pPr>
            <w:r w:rsidRPr="00B30B0C">
              <w:rPr>
                <w:sz w:val="20"/>
                <w:szCs w:val="20"/>
              </w:rPr>
              <w:t>Размещение парков культуры и отдыха</w:t>
            </w:r>
          </w:p>
        </w:tc>
        <w:tc>
          <w:tcPr>
            <w:tcW w:w="1788" w:type="dxa"/>
            <w:shd w:val="clear" w:color="auto" w:fill="auto"/>
          </w:tcPr>
          <w:p w:rsidR="00986EEE" w:rsidRPr="00B30B0C" w:rsidRDefault="00986EEE" w:rsidP="001B4646">
            <w:pPr>
              <w:rPr>
                <w:sz w:val="20"/>
                <w:szCs w:val="20"/>
              </w:rPr>
            </w:pPr>
            <w:r w:rsidRPr="00B30B0C">
              <w:rPr>
                <w:sz w:val="20"/>
                <w:szCs w:val="20"/>
              </w:rPr>
              <w:t>3.6.2</w:t>
            </w:r>
          </w:p>
        </w:tc>
        <w:tc>
          <w:tcPr>
            <w:tcW w:w="2627" w:type="dxa"/>
            <w:shd w:val="clear" w:color="auto" w:fill="auto"/>
          </w:tcPr>
          <w:p w:rsidR="00986EEE" w:rsidRDefault="00986EEE" w:rsidP="000C1BE0">
            <w:pPr>
              <w:spacing w:afterLines="40" w:line="27" w:lineRule="atLeast"/>
              <w:rPr>
                <w:sz w:val="20"/>
                <w:szCs w:val="20"/>
              </w:rPr>
            </w:pPr>
            <w:r>
              <w:rPr>
                <w:sz w:val="20"/>
                <w:szCs w:val="20"/>
              </w:rPr>
              <w:t>Парк культуры и отдыха.</w:t>
            </w:r>
          </w:p>
          <w:p w:rsidR="00986EEE" w:rsidRPr="00195D74" w:rsidRDefault="00986EEE" w:rsidP="000C1BE0">
            <w:pPr>
              <w:spacing w:afterLines="40" w:line="27" w:lineRule="atLeast"/>
              <w:rPr>
                <w:sz w:val="20"/>
                <w:szCs w:val="20"/>
              </w:rPr>
            </w:pPr>
            <w:r>
              <w:rPr>
                <w:sz w:val="20"/>
                <w:szCs w:val="20"/>
              </w:rPr>
              <w:t>Объект, обеспечивающий функционирование парка культуры и отдыха.</w:t>
            </w:r>
          </w:p>
        </w:tc>
      </w:tr>
      <w:tr w:rsidR="00986EEE" w:rsidRPr="00195D74" w:rsidTr="001B4646">
        <w:tc>
          <w:tcPr>
            <w:tcW w:w="567" w:type="dxa"/>
          </w:tcPr>
          <w:p w:rsidR="00986EEE" w:rsidRPr="00B30B0C" w:rsidRDefault="00986EEE" w:rsidP="001B4646">
            <w:pPr>
              <w:rPr>
                <w:sz w:val="20"/>
                <w:szCs w:val="20"/>
              </w:rPr>
            </w:pPr>
            <w:r>
              <w:rPr>
                <w:sz w:val="20"/>
                <w:szCs w:val="20"/>
              </w:rPr>
              <w:t>2</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Площадки для занятий спортом</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площадок для занятия спортом и физкультурой на открытом воздухе (физкультурные </w:t>
            </w:r>
            <w:r w:rsidRPr="00195D74">
              <w:rPr>
                <w:sz w:val="20"/>
                <w:szCs w:val="20"/>
              </w:rPr>
              <w:lastRenderedPageBreak/>
              <w:t>площадки, беговые дорожки, поля для спортивной игры)</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5.1.3</w:t>
            </w:r>
          </w:p>
        </w:tc>
        <w:tc>
          <w:tcPr>
            <w:tcW w:w="2627" w:type="dxa"/>
            <w:shd w:val="clear" w:color="auto" w:fill="auto"/>
          </w:tcPr>
          <w:p w:rsidR="00986EEE" w:rsidRDefault="00986EEE" w:rsidP="000C1BE0">
            <w:pPr>
              <w:spacing w:afterLines="40" w:line="27" w:lineRule="atLeast"/>
              <w:rPr>
                <w:sz w:val="20"/>
                <w:szCs w:val="20"/>
              </w:rPr>
            </w:pPr>
            <w:r w:rsidRPr="00195D74">
              <w:rPr>
                <w:sz w:val="20"/>
                <w:szCs w:val="20"/>
              </w:rPr>
              <w:t>Объект, обеспечивающий функционирование площадок для занятия спортом на открытом воздухе</w:t>
            </w:r>
            <w:r>
              <w:rPr>
                <w:sz w:val="20"/>
                <w:szCs w:val="20"/>
              </w:rPr>
              <w:t>:</w:t>
            </w:r>
          </w:p>
          <w:p w:rsidR="00986EEE" w:rsidRDefault="00986EEE" w:rsidP="000C1BE0">
            <w:pPr>
              <w:spacing w:afterLines="40" w:line="27" w:lineRule="atLeast"/>
              <w:rPr>
                <w:sz w:val="20"/>
                <w:szCs w:val="20"/>
              </w:rPr>
            </w:pPr>
            <w:r>
              <w:rPr>
                <w:sz w:val="20"/>
                <w:szCs w:val="20"/>
              </w:rPr>
              <w:lastRenderedPageBreak/>
              <w:t>- физкультурная</w:t>
            </w:r>
            <w:r w:rsidRPr="00195D74">
              <w:rPr>
                <w:sz w:val="20"/>
                <w:szCs w:val="20"/>
              </w:rPr>
              <w:t xml:space="preserve"> площадк</w:t>
            </w:r>
            <w:r>
              <w:rPr>
                <w:sz w:val="20"/>
                <w:szCs w:val="20"/>
              </w:rPr>
              <w:t>а;</w:t>
            </w:r>
          </w:p>
          <w:p w:rsidR="00986EEE" w:rsidRDefault="00986EEE" w:rsidP="000C1BE0">
            <w:pPr>
              <w:spacing w:afterLines="40" w:line="27" w:lineRule="atLeast"/>
              <w:rPr>
                <w:sz w:val="20"/>
                <w:szCs w:val="20"/>
              </w:rPr>
            </w:pPr>
            <w:r>
              <w:rPr>
                <w:sz w:val="20"/>
                <w:szCs w:val="20"/>
              </w:rPr>
              <w:t>- беговая</w:t>
            </w:r>
            <w:r w:rsidRPr="00195D74">
              <w:rPr>
                <w:sz w:val="20"/>
                <w:szCs w:val="20"/>
              </w:rPr>
              <w:t xml:space="preserve"> дорожк</w:t>
            </w:r>
            <w:r>
              <w:rPr>
                <w:sz w:val="20"/>
                <w:szCs w:val="20"/>
              </w:rPr>
              <w:t>а;</w:t>
            </w:r>
          </w:p>
          <w:p w:rsidR="00986EEE" w:rsidRDefault="00986EEE" w:rsidP="000C1BE0">
            <w:pPr>
              <w:spacing w:afterLines="40" w:line="27" w:lineRule="atLeast"/>
              <w:rPr>
                <w:sz w:val="20"/>
                <w:szCs w:val="20"/>
              </w:rPr>
            </w:pPr>
            <w:r>
              <w:rPr>
                <w:sz w:val="20"/>
                <w:szCs w:val="20"/>
              </w:rPr>
              <w:t>- поле для спортивной игры;</w:t>
            </w:r>
          </w:p>
          <w:p w:rsidR="00986EEE" w:rsidRDefault="00986EEE" w:rsidP="000C1BE0">
            <w:pPr>
              <w:spacing w:afterLines="40" w:line="27" w:lineRule="atLeast"/>
              <w:rPr>
                <w:sz w:val="20"/>
                <w:szCs w:val="20"/>
              </w:rPr>
            </w:pPr>
            <w:r>
              <w:rPr>
                <w:sz w:val="20"/>
                <w:szCs w:val="20"/>
              </w:rPr>
              <w:t>- п</w:t>
            </w:r>
            <w:r w:rsidRPr="007147DF">
              <w:rPr>
                <w:sz w:val="20"/>
                <w:szCs w:val="20"/>
              </w:rPr>
              <w:t>лоскостные сооружения (спортивные площадки)</w:t>
            </w:r>
            <w:r>
              <w:rPr>
                <w:sz w:val="20"/>
                <w:szCs w:val="20"/>
              </w:rPr>
              <w:t>;</w:t>
            </w:r>
          </w:p>
          <w:p w:rsidR="00986EEE" w:rsidRPr="00195D74" w:rsidRDefault="00986EEE" w:rsidP="000C1BE0">
            <w:pPr>
              <w:spacing w:afterLines="40" w:line="27" w:lineRule="atLeast"/>
              <w:rPr>
                <w:sz w:val="20"/>
                <w:szCs w:val="20"/>
              </w:rPr>
            </w:pPr>
            <w:r>
              <w:rPr>
                <w:sz w:val="20"/>
                <w:szCs w:val="20"/>
              </w:rPr>
              <w:t>- открытый бассейн общего пользования.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Благоустройство территории</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t>12.0.2</w:t>
            </w:r>
          </w:p>
        </w:tc>
        <w:tc>
          <w:tcPr>
            <w:tcW w:w="2627" w:type="dxa"/>
            <w:shd w:val="clear" w:color="auto" w:fill="auto"/>
          </w:tcPr>
          <w:p w:rsidR="00986EEE" w:rsidRPr="00195D74" w:rsidRDefault="00986EEE" w:rsidP="000C1BE0">
            <w:pPr>
              <w:spacing w:afterLines="40" w:line="27" w:lineRule="atLeast"/>
              <w:rPr>
                <w:sz w:val="20"/>
                <w:szCs w:val="20"/>
              </w:rPr>
            </w:pPr>
            <w:r w:rsidRPr="001D7134">
              <w:rPr>
                <w:sz w:val="20"/>
                <w:szCs w:val="20"/>
              </w:rPr>
              <w:t>Размещение объектов капитального строительства градостроительным регламентом не предусматривается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Развлекательные мероприятия</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t>4.8.1</w:t>
            </w:r>
          </w:p>
        </w:tc>
        <w:tc>
          <w:tcPr>
            <w:tcW w:w="2627" w:type="dxa"/>
            <w:shd w:val="clear" w:color="auto" w:fill="auto"/>
          </w:tcPr>
          <w:p w:rsidR="00986EEE" w:rsidRPr="00195D74" w:rsidRDefault="00986EEE" w:rsidP="000C1BE0">
            <w:pPr>
              <w:spacing w:afterLines="40" w:line="27" w:lineRule="atLeast"/>
              <w:rPr>
                <w:sz w:val="20"/>
                <w:szCs w:val="20"/>
              </w:rPr>
            </w:pPr>
            <w:r w:rsidRPr="00195D74">
              <w:rPr>
                <w:sz w:val="20"/>
                <w:szCs w:val="20"/>
              </w:rPr>
              <w:t>Здание и (или) сооружение, предназначенное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05"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1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w:t>
            </w:r>
            <w:r w:rsidRPr="00195D74">
              <w:rPr>
                <w:sz w:val="20"/>
                <w:szCs w:val="20"/>
              </w:rPr>
              <w:lastRenderedPageBreak/>
              <w:t>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8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8.3</w:t>
            </w:r>
          </w:p>
        </w:tc>
        <w:tc>
          <w:tcPr>
            <w:tcW w:w="2627"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0C1BE0">
            <w:pPr>
              <w:spacing w:afterLines="40" w:line="27" w:lineRule="atLeast"/>
              <w:rPr>
                <w:sz w:val="20"/>
                <w:szCs w:val="20"/>
              </w:rPr>
            </w:pPr>
            <w:r w:rsidRPr="00195D74">
              <w:rPr>
                <w:sz w:val="20"/>
                <w:szCs w:val="20"/>
              </w:rPr>
              <w:t xml:space="preserve">Объект гражданской обороны, за исключением объектов гражданской </w:t>
            </w:r>
            <w:r w:rsidRPr="00195D74">
              <w:rPr>
                <w:sz w:val="20"/>
                <w:szCs w:val="20"/>
              </w:rPr>
              <w:lastRenderedPageBreak/>
              <w:t>обороны, являющихся частями производственных зданий.</w:t>
            </w:r>
          </w:p>
          <w:p w:rsidR="00986EEE" w:rsidRPr="00195D74" w:rsidRDefault="00986EEE" w:rsidP="000C1BE0">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2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1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224"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15"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522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1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5224"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1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 xml:space="preserve">6. Условно разрешенные виды использования земельных участков и объектов капитального строительства </w:t>
      </w:r>
    </w:p>
    <w:p w:rsidR="00986EEE"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осуществления деятельности, разрешенной в данной территориальной зоне, при условии получения специальных согласований.</w:t>
      </w:r>
    </w:p>
    <w:p w:rsidR="00986EEE" w:rsidRPr="00195D74" w:rsidRDefault="00986EEE" w:rsidP="000C1BE0">
      <w:pPr>
        <w:spacing w:afterLines="40" w:line="27" w:lineRule="atLeast"/>
      </w:pPr>
      <w:r>
        <w:t>6.1.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61"/>
        <w:gridCol w:w="2426"/>
        <w:gridCol w:w="1808"/>
        <w:gridCol w:w="2544"/>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5"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44"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61"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26"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8"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44"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61"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26"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в целях устройства мест общественного питания </w:t>
            </w:r>
            <w:r w:rsidRPr="00195D74">
              <w:rPr>
                <w:sz w:val="20"/>
                <w:szCs w:val="20"/>
              </w:rPr>
              <w:lastRenderedPageBreak/>
              <w:t>(рестораны, кафе, столовые, закусочные, бары)</w:t>
            </w:r>
          </w:p>
        </w:tc>
        <w:tc>
          <w:tcPr>
            <w:tcW w:w="180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4.6</w:t>
            </w:r>
          </w:p>
        </w:tc>
        <w:tc>
          <w:tcPr>
            <w:tcW w:w="2544" w:type="dxa"/>
            <w:shd w:val="clear" w:color="auto" w:fill="auto"/>
          </w:tcPr>
          <w:p w:rsidR="00986EEE" w:rsidRDefault="00986EEE" w:rsidP="000C1BE0">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ресторан</w:t>
            </w:r>
            <w:r>
              <w:rPr>
                <w:sz w:val="20"/>
                <w:szCs w:val="20"/>
              </w:rPr>
              <w:t>;</w:t>
            </w:r>
          </w:p>
          <w:p w:rsidR="00986EEE" w:rsidRDefault="00986EEE" w:rsidP="000C1BE0">
            <w:pPr>
              <w:spacing w:afterLines="40" w:line="27" w:lineRule="atLeast"/>
              <w:rPr>
                <w:sz w:val="20"/>
                <w:szCs w:val="20"/>
              </w:rPr>
            </w:pPr>
            <w:r>
              <w:rPr>
                <w:sz w:val="20"/>
                <w:szCs w:val="20"/>
              </w:rPr>
              <w:t>- кафе;</w:t>
            </w:r>
          </w:p>
          <w:p w:rsidR="00986EEE" w:rsidRDefault="00986EEE" w:rsidP="000C1BE0">
            <w:pPr>
              <w:spacing w:afterLines="40" w:line="27" w:lineRule="atLeast"/>
              <w:rPr>
                <w:sz w:val="20"/>
                <w:szCs w:val="20"/>
              </w:rPr>
            </w:pPr>
            <w:r>
              <w:rPr>
                <w:sz w:val="20"/>
                <w:szCs w:val="20"/>
              </w:rPr>
              <w:lastRenderedPageBreak/>
              <w:t>-</w:t>
            </w:r>
            <w:r w:rsidRPr="00195D74">
              <w:rPr>
                <w:sz w:val="20"/>
                <w:szCs w:val="20"/>
              </w:rPr>
              <w:t xml:space="preserve"> столовая</w:t>
            </w:r>
            <w:r>
              <w:rPr>
                <w:sz w:val="20"/>
                <w:szCs w:val="20"/>
              </w:rPr>
              <w:t>;</w:t>
            </w:r>
          </w:p>
          <w:p w:rsidR="00986EEE" w:rsidRDefault="00986EEE" w:rsidP="000C1BE0">
            <w:pPr>
              <w:spacing w:afterLines="40" w:line="27" w:lineRule="atLeast"/>
              <w:rPr>
                <w:sz w:val="20"/>
                <w:szCs w:val="20"/>
              </w:rPr>
            </w:pPr>
            <w:r>
              <w:rPr>
                <w:sz w:val="20"/>
                <w:szCs w:val="20"/>
              </w:rPr>
              <w:t>- закусочная;</w:t>
            </w:r>
          </w:p>
          <w:p w:rsidR="00986EEE" w:rsidRPr="00195D74" w:rsidRDefault="00986EEE" w:rsidP="000C1BE0">
            <w:pPr>
              <w:spacing w:afterLines="40" w:line="27" w:lineRule="atLeast"/>
              <w:rPr>
                <w:sz w:val="20"/>
                <w:szCs w:val="20"/>
              </w:rPr>
            </w:pPr>
            <w:r>
              <w:rPr>
                <w:sz w:val="20"/>
                <w:szCs w:val="20"/>
              </w:rPr>
              <w:t>-</w:t>
            </w:r>
            <w:r w:rsidRPr="00195D74">
              <w:rPr>
                <w:sz w:val="20"/>
                <w:szCs w:val="20"/>
              </w:rPr>
              <w:t xml:space="preserve"> бар</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2861" w:type="dxa"/>
            <w:shd w:val="clear" w:color="auto" w:fill="auto"/>
          </w:tcPr>
          <w:p w:rsidR="00986EEE" w:rsidRPr="00195D74" w:rsidRDefault="00986EEE" w:rsidP="001B4646">
            <w:pPr>
              <w:spacing w:after="40" w:line="27" w:lineRule="atLeast"/>
              <w:rPr>
                <w:sz w:val="20"/>
                <w:szCs w:val="20"/>
              </w:rPr>
            </w:pPr>
            <w:r w:rsidRPr="00195D74">
              <w:rPr>
                <w:sz w:val="20"/>
                <w:szCs w:val="20"/>
              </w:rPr>
              <w:t>Осуществление религиозных обрядов</w:t>
            </w:r>
          </w:p>
        </w:tc>
        <w:tc>
          <w:tcPr>
            <w:tcW w:w="242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808" w:type="dxa"/>
            <w:shd w:val="clear" w:color="auto" w:fill="auto"/>
          </w:tcPr>
          <w:p w:rsidR="00986EEE" w:rsidRPr="00195D74" w:rsidRDefault="00986EEE" w:rsidP="001B4646">
            <w:pPr>
              <w:spacing w:after="40" w:line="27" w:lineRule="atLeast"/>
              <w:rPr>
                <w:sz w:val="20"/>
                <w:szCs w:val="20"/>
              </w:rPr>
            </w:pPr>
            <w:r w:rsidRPr="00195D74">
              <w:rPr>
                <w:sz w:val="20"/>
                <w:szCs w:val="20"/>
              </w:rPr>
              <w:t>3.7.1</w:t>
            </w:r>
          </w:p>
        </w:tc>
        <w:tc>
          <w:tcPr>
            <w:tcW w:w="2544" w:type="dxa"/>
            <w:shd w:val="clear" w:color="auto" w:fill="auto"/>
          </w:tcPr>
          <w:p w:rsidR="00986EEE" w:rsidRPr="00195D74" w:rsidRDefault="00986EEE" w:rsidP="000C1BE0">
            <w:pPr>
              <w:spacing w:afterLines="40" w:line="27" w:lineRule="atLeast"/>
              <w:rPr>
                <w:sz w:val="20"/>
                <w:szCs w:val="20"/>
              </w:rPr>
            </w:pPr>
            <w:r>
              <w:rPr>
                <w:sz w:val="20"/>
                <w:szCs w:val="20"/>
              </w:rPr>
              <w:t>Часовни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8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5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87"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52" w:type="dxa"/>
            <w:gridSpan w:val="2"/>
            <w:shd w:val="clear" w:color="auto" w:fill="auto"/>
          </w:tcPr>
          <w:p w:rsidR="00986EEE" w:rsidRPr="00195D74" w:rsidRDefault="00986EEE" w:rsidP="000C1BE0">
            <w:pPr>
              <w:spacing w:afterLines="40" w:line="27" w:lineRule="atLeast"/>
              <w:rPr>
                <w:bCs/>
              </w:rPr>
            </w:pPr>
            <w:r w:rsidRPr="00195D74">
              <w:rPr>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8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5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87"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5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 xml:space="preserve">7. Вспомогательные виды разрешенного использования земельных участков и объектов капитального строительства. </w:t>
      </w:r>
    </w:p>
    <w:p w:rsidR="00986EEE" w:rsidRPr="00195D74" w:rsidRDefault="00986EEE" w:rsidP="000C1BE0">
      <w:pPr>
        <w:spacing w:afterLines="40" w:line="27" w:lineRule="atLeast"/>
      </w:pPr>
      <w:r w:rsidRPr="00195D74">
        <w:t>Не подлежат установлению</w:t>
      </w:r>
      <w:r>
        <w:t xml:space="preserve"> градостроительным регламентом</w:t>
      </w:r>
      <w:r w:rsidRPr="00195D74">
        <w:t xml:space="preserve">. </w:t>
      </w:r>
    </w:p>
    <w:p w:rsidR="00986EEE" w:rsidRPr="00195D74" w:rsidRDefault="00986EEE" w:rsidP="000C1BE0">
      <w:pPr>
        <w:spacing w:afterLines="40" w:line="27" w:lineRule="atLeast"/>
      </w:pPr>
    </w:p>
    <w:p w:rsidR="00986EEE" w:rsidRPr="003722E4" w:rsidRDefault="00986EEE" w:rsidP="000C1BE0">
      <w:pPr>
        <w:pStyle w:val="3"/>
        <w:keepLines/>
        <w:numPr>
          <w:ilvl w:val="2"/>
          <w:numId w:val="0"/>
        </w:numPr>
        <w:tabs>
          <w:tab w:val="num" w:pos="0"/>
        </w:tabs>
        <w:suppressAutoHyphens/>
        <w:spacing w:afterLines="40" w:line="27" w:lineRule="atLeast"/>
        <w:ind w:firstLine="709"/>
        <w:jc w:val="both"/>
      </w:pPr>
      <w:bookmarkStart w:id="81" w:name="_Toc24476205"/>
      <w:r w:rsidRPr="003722E4">
        <w:rPr>
          <w:bCs/>
        </w:rPr>
        <w:t>Статья 3</w:t>
      </w:r>
      <w:r>
        <w:rPr>
          <w:bCs/>
        </w:rPr>
        <w:t>5</w:t>
      </w:r>
      <w:r w:rsidRPr="003722E4">
        <w:rPr>
          <w:bCs/>
        </w:rPr>
        <w:t>. Зона производственного назначения объектов IV класса опасности (П-4)</w:t>
      </w:r>
      <w:bookmarkEnd w:id="81"/>
      <w:r w:rsidRPr="003722E4">
        <w:rPr>
          <w:bCs/>
        </w:rPr>
        <w:t xml:space="preserve"> </w:t>
      </w:r>
    </w:p>
    <w:p w:rsidR="00986EEE" w:rsidRPr="00195D74" w:rsidRDefault="00986EEE" w:rsidP="000C1BE0">
      <w:pPr>
        <w:spacing w:afterLines="40" w:line="27" w:lineRule="atLeast"/>
      </w:pPr>
      <w:r w:rsidRPr="00195D74">
        <w:t xml:space="preserve">1. </w:t>
      </w:r>
      <w:bookmarkStart w:id="82" w:name="_Hlk24396606"/>
      <w:r w:rsidRPr="00195D74">
        <w:t>Зона производственного назначения объектов IV класса опасности П-4 выделена для обеспечения правовых условий размещения, строительства и реконструкции промышленных, коммунальных и складских объектов капитального строительства с размером санитарно-защитной зоны 100</w:t>
      </w:r>
      <w:r>
        <w:t xml:space="preserve"> </w:t>
      </w:r>
      <w:r w:rsidRPr="00195D74">
        <w:t>м и не рекомендуемых для размещения в иных зонах.</w:t>
      </w:r>
      <w:bookmarkEnd w:id="82"/>
    </w:p>
    <w:p w:rsidR="00986EEE" w:rsidRPr="00195D74" w:rsidRDefault="00986EEE" w:rsidP="000C1BE0">
      <w:pPr>
        <w:spacing w:afterLines="40" w:line="27" w:lineRule="atLeast"/>
        <w:rPr>
          <w:b/>
        </w:rPr>
      </w:pPr>
      <w:r w:rsidRPr="00195D74">
        <w:rPr>
          <w:b/>
        </w:rPr>
        <w:t>2. Основные виды разрешённого использования земельных участков и объектов капитально строительства.</w:t>
      </w:r>
    </w:p>
    <w:p w:rsidR="00986EEE" w:rsidRPr="00195D74" w:rsidRDefault="00986EEE" w:rsidP="000C1BE0">
      <w:pPr>
        <w:spacing w:afterLines="40" w:line="27" w:lineRule="atLeast"/>
      </w:pPr>
      <w:r w:rsidRPr="00195D74">
        <w:lastRenderedPageBreak/>
        <w:t>Деятельность правообладателя земельного участка и объекта капитального строительства, соответствующая виду разрешенного использования</w:t>
      </w:r>
      <w:r>
        <w:t xml:space="preserve"> </w:t>
      </w:r>
      <w:r w:rsidRPr="00195D74">
        <w:t>- строительство и эксплуатация зданий, сооружений в целях осуществления деятельности, разрешенной в данной территориальной зоне.</w:t>
      </w:r>
    </w:p>
    <w:p w:rsidR="00986EEE" w:rsidRDefault="00986EEE" w:rsidP="000C1BE0">
      <w:pPr>
        <w:spacing w:afterLines="40" w:line="27" w:lineRule="atLeast"/>
      </w:pPr>
      <w:r w:rsidRPr="008C0C34">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0C1BE0">
      <w:pPr>
        <w:spacing w:afterLines="40" w:line="27" w:lineRule="atLeast"/>
      </w:pPr>
      <w:r>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944"/>
        <w:gridCol w:w="2466"/>
        <w:gridCol w:w="1731"/>
        <w:gridCol w:w="2498"/>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141"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498"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944"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66"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31"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498"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Производственная деятельность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6.0</w:t>
            </w:r>
          </w:p>
        </w:tc>
        <w:tc>
          <w:tcPr>
            <w:tcW w:w="2498" w:type="dxa"/>
            <w:shd w:val="clear" w:color="auto" w:fill="auto"/>
          </w:tcPr>
          <w:p w:rsidR="00986EEE" w:rsidRPr="00195D74" w:rsidRDefault="00986EEE" w:rsidP="000C1BE0">
            <w:pPr>
              <w:spacing w:afterLines="40" w:line="27" w:lineRule="atLeast"/>
              <w:rPr>
                <w:sz w:val="20"/>
                <w:szCs w:val="20"/>
              </w:rPr>
            </w:pPr>
            <w:r w:rsidRPr="006D7D1A">
              <w:rPr>
                <w:sz w:val="20"/>
                <w:szCs w:val="20"/>
              </w:rPr>
              <w:t>Объекты капитального строительства, для размещения предп</w:t>
            </w:r>
            <w:r>
              <w:rPr>
                <w:sz w:val="20"/>
                <w:szCs w:val="20"/>
              </w:rPr>
              <w:t>риятий и производств не выше IV</w:t>
            </w:r>
            <w:r w:rsidRPr="006D7D1A">
              <w:rPr>
                <w:sz w:val="20"/>
                <w:szCs w:val="20"/>
              </w:rPr>
              <w:t xml:space="preserve">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944" w:type="dxa"/>
            <w:shd w:val="clear" w:color="auto" w:fill="auto"/>
          </w:tcPr>
          <w:p w:rsidR="00986EEE" w:rsidRPr="00195D74" w:rsidRDefault="00986EEE" w:rsidP="001B4646">
            <w:pPr>
              <w:spacing w:after="40" w:line="27" w:lineRule="atLeast"/>
              <w:rPr>
                <w:sz w:val="20"/>
                <w:szCs w:val="20"/>
              </w:rPr>
            </w:pPr>
            <w:proofErr w:type="spellStart"/>
            <w:r w:rsidRPr="00195D74">
              <w:rPr>
                <w:sz w:val="20"/>
                <w:szCs w:val="20"/>
              </w:rPr>
              <w:t>Недропользование</w:t>
            </w:r>
            <w:proofErr w:type="spellEnd"/>
          </w:p>
        </w:tc>
        <w:tc>
          <w:tcPr>
            <w:tcW w:w="2466" w:type="dxa"/>
            <w:shd w:val="clear" w:color="auto" w:fill="auto"/>
          </w:tcPr>
          <w:p w:rsidR="00986EEE" w:rsidRDefault="00986EEE" w:rsidP="001B4646">
            <w:pPr>
              <w:spacing w:after="40" w:line="27" w:lineRule="atLeast"/>
              <w:rPr>
                <w:sz w:val="20"/>
                <w:szCs w:val="20"/>
              </w:rPr>
            </w:pPr>
            <w:r w:rsidRPr="00195D74">
              <w:rPr>
                <w:sz w:val="20"/>
                <w:szCs w:val="20"/>
              </w:rPr>
              <w:t>Осуществление геологических изысканий;</w:t>
            </w:r>
          </w:p>
          <w:p w:rsidR="00986EEE" w:rsidRPr="00195D74" w:rsidRDefault="00986EEE" w:rsidP="001B4646">
            <w:pPr>
              <w:spacing w:after="40" w:line="27" w:lineRule="atLeast"/>
              <w:rPr>
                <w:sz w:val="20"/>
                <w:szCs w:val="20"/>
              </w:rPr>
            </w:pPr>
            <w:r w:rsidRPr="00195D74">
              <w:rPr>
                <w:sz w:val="20"/>
                <w:szCs w:val="20"/>
              </w:rPr>
              <w:t>добыча полезных ископаемых открытым (карьеры, отвалы) и закрытым (шахты, скважины) способами;</w:t>
            </w:r>
            <w:r w:rsidRPr="00195D74">
              <w:rPr>
                <w:sz w:val="20"/>
                <w:szCs w:val="20"/>
              </w:rPr>
              <w:br/>
              <w:t>размещение объектов капитального строительства, в том числе подземных, в целях добычи полезных ископаемых;</w:t>
            </w:r>
            <w:r w:rsidRPr="00195D74">
              <w:rPr>
                <w:sz w:val="20"/>
                <w:szCs w:val="20"/>
              </w:rPr>
              <w:br/>
              <w:t>размещение объектов капитального строительства, необходимых для подготовки сырья к транспортировке и (или) промышленной переработке;</w:t>
            </w:r>
            <w:r w:rsidRPr="00195D74">
              <w:rPr>
                <w:sz w:val="20"/>
                <w:szCs w:val="20"/>
              </w:rPr>
              <w:br/>
              <w:t xml:space="preserve">размещение объектов капитального строительства, предназначенных для проживания в них сотрудников, осуществляющих обслуживание зданий и </w:t>
            </w:r>
            <w:r w:rsidRPr="00195D74">
              <w:rPr>
                <w:sz w:val="20"/>
                <w:szCs w:val="20"/>
              </w:rPr>
              <w:lastRenderedPageBreak/>
              <w:t xml:space="preserve">сооружений, необходимых для целей </w:t>
            </w:r>
            <w:proofErr w:type="spellStart"/>
            <w:r w:rsidRPr="00195D74">
              <w:rPr>
                <w:sz w:val="20"/>
                <w:szCs w:val="20"/>
              </w:rPr>
              <w:t>недропользования</w:t>
            </w:r>
            <w:proofErr w:type="spellEnd"/>
            <w:r w:rsidRPr="00195D74">
              <w:rPr>
                <w:sz w:val="20"/>
                <w:szCs w:val="20"/>
              </w:rPr>
              <w:t>, если добыча полезных ископаемых происходит на межселенной территории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6.1</w:t>
            </w:r>
          </w:p>
        </w:tc>
        <w:tc>
          <w:tcPr>
            <w:tcW w:w="2498" w:type="dxa"/>
            <w:shd w:val="clear" w:color="auto" w:fill="auto"/>
          </w:tcPr>
          <w:p w:rsidR="00986EEE" w:rsidRDefault="00986EEE" w:rsidP="000C1BE0">
            <w:pPr>
              <w:spacing w:afterLines="40" w:line="27" w:lineRule="atLeast"/>
              <w:rPr>
                <w:sz w:val="20"/>
                <w:szCs w:val="20"/>
              </w:rPr>
            </w:pPr>
            <w:r w:rsidRPr="007A7939">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r>
              <w:rPr>
                <w:sz w:val="20"/>
                <w:szCs w:val="20"/>
              </w:rPr>
              <w:t>, в том числе:</w:t>
            </w:r>
          </w:p>
          <w:p w:rsidR="00986EEE" w:rsidRDefault="00986EEE" w:rsidP="000C1BE0">
            <w:pPr>
              <w:spacing w:afterLines="40" w:line="27" w:lineRule="atLeast"/>
              <w:rPr>
                <w:sz w:val="20"/>
                <w:szCs w:val="20"/>
              </w:rPr>
            </w:pPr>
            <w:r>
              <w:rPr>
                <w:sz w:val="20"/>
                <w:szCs w:val="20"/>
              </w:rPr>
              <w:t xml:space="preserve">- </w:t>
            </w:r>
            <w:r w:rsidRPr="007A7939">
              <w:rPr>
                <w:sz w:val="20"/>
                <w:szCs w:val="20"/>
              </w:rPr>
              <w:t>карьеры, отвалы</w:t>
            </w:r>
            <w:r>
              <w:rPr>
                <w:sz w:val="20"/>
                <w:szCs w:val="20"/>
              </w:rPr>
              <w:t>;</w:t>
            </w:r>
          </w:p>
          <w:p w:rsidR="00986EEE" w:rsidRDefault="00986EEE" w:rsidP="000C1BE0">
            <w:pPr>
              <w:spacing w:afterLines="40" w:line="27" w:lineRule="atLeast"/>
              <w:rPr>
                <w:sz w:val="20"/>
                <w:szCs w:val="20"/>
              </w:rPr>
            </w:pPr>
            <w:r>
              <w:rPr>
                <w:sz w:val="20"/>
                <w:szCs w:val="20"/>
              </w:rPr>
              <w:t xml:space="preserve">- </w:t>
            </w:r>
            <w:r w:rsidRPr="007A7939">
              <w:rPr>
                <w:sz w:val="20"/>
                <w:szCs w:val="20"/>
              </w:rPr>
              <w:t>шахты, скважины</w:t>
            </w:r>
          </w:p>
          <w:p w:rsidR="00986EEE" w:rsidRPr="00195D74" w:rsidRDefault="00986EEE" w:rsidP="000C1BE0">
            <w:pPr>
              <w:spacing w:afterLines="40" w:line="27" w:lineRule="atLeast"/>
              <w:rPr>
                <w:sz w:val="20"/>
                <w:szCs w:val="20"/>
              </w:rPr>
            </w:pPr>
            <w:r>
              <w:rPr>
                <w:sz w:val="20"/>
                <w:szCs w:val="20"/>
              </w:rPr>
              <w:t xml:space="preserve">Объекты </w:t>
            </w:r>
            <w:r w:rsidRPr="007A7939">
              <w:rPr>
                <w:sz w:val="20"/>
                <w:szCs w:val="20"/>
              </w:rPr>
              <w:t>капитальног</w:t>
            </w:r>
            <w:r>
              <w:rPr>
                <w:sz w:val="20"/>
                <w:szCs w:val="20"/>
              </w:rPr>
              <w:t>о строительства, предназначенные</w:t>
            </w:r>
            <w:r w:rsidRPr="007A7939">
              <w:rPr>
                <w:sz w:val="20"/>
                <w:szCs w:val="20"/>
              </w:rPr>
              <w:t xml:space="preserve"> для проживания в них сотрудников, осуществляющих обслуживание зданий и сооружений, необходимых для целей </w:t>
            </w:r>
            <w:proofErr w:type="spellStart"/>
            <w:r w:rsidRPr="007A7939">
              <w:rPr>
                <w:sz w:val="20"/>
                <w:szCs w:val="20"/>
              </w:rPr>
              <w:t>недропользования</w:t>
            </w:r>
            <w:proofErr w:type="spellEnd"/>
            <w:r w:rsidRPr="007A7939">
              <w:rPr>
                <w:sz w:val="20"/>
                <w:szCs w:val="20"/>
              </w:rPr>
              <w:t>, если добыча полезных ископаемых происходит на межселенной территории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Строительная промышленность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6.6</w:t>
            </w:r>
          </w:p>
        </w:tc>
        <w:tc>
          <w:tcPr>
            <w:tcW w:w="2498" w:type="dxa"/>
            <w:shd w:val="clear" w:color="auto" w:fill="auto"/>
          </w:tcPr>
          <w:p w:rsidR="00986EEE" w:rsidRPr="00195D74" w:rsidRDefault="00986EEE" w:rsidP="000C1BE0">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4</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498" w:type="dxa"/>
            <w:shd w:val="clear" w:color="auto" w:fill="auto"/>
          </w:tcPr>
          <w:p w:rsidR="00986EEE" w:rsidRPr="00195D74" w:rsidRDefault="00986EEE" w:rsidP="001B4646">
            <w:pPr>
              <w:spacing w:after="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Складские площадки</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498" w:type="dxa"/>
            <w:shd w:val="clear" w:color="auto" w:fill="auto"/>
          </w:tcPr>
          <w:p w:rsidR="00986EEE" w:rsidRPr="00195D74" w:rsidRDefault="00986EEE" w:rsidP="000C1BE0">
            <w:pPr>
              <w:spacing w:afterLines="40" w:line="27" w:lineRule="atLeast"/>
              <w:rPr>
                <w:sz w:val="20"/>
                <w:szCs w:val="20"/>
              </w:rPr>
            </w:pPr>
            <w:r w:rsidRPr="001E53DA">
              <w:rPr>
                <w:sz w:val="20"/>
                <w:szCs w:val="20"/>
              </w:rPr>
              <w:t xml:space="preserve">Объекты капитального строительства, для размещения предприятий и производств не выше IV класса опасности в соответствии с санитарной классификацией </w:t>
            </w:r>
            <w:r w:rsidRPr="001E53DA">
              <w:rPr>
                <w:sz w:val="20"/>
                <w:szCs w:val="20"/>
              </w:rPr>
              <w:lastRenderedPageBreak/>
              <w:t>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6</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Целлюлозно-бумажная промышленность</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6.11</w:t>
            </w:r>
          </w:p>
        </w:tc>
        <w:tc>
          <w:tcPr>
            <w:tcW w:w="2498" w:type="dxa"/>
            <w:shd w:val="clear" w:color="auto" w:fill="auto"/>
          </w:tcPr>
          <w:p w:rsidR="00986EEE" w:rsidRPr="00195D74" w:rsidRDefault="00986EEE" w:rsidP="000C1BE0">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Легкая промышленность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предназначенных для текстильной, </w:t>
            </w:r>
            <w:proofErr w:type="spellStart"/>
            <w:r w:rsidRPr="00195D74">
              <w:rPr>
                <w:sz w:val="20"/>
                <w:szCs w:val="20"/>
              </w:rPr>
              <w:t>фарфоро-фаянсовой</w:t>
            </w:r>
            <w:proofErr w:type="spellEnd"/>
            <w:r w:rsidRPr="00195D74">
              <w:rPr>
                <w:sz w:val="20"/>
                <w:szCs w:val="20"/>
              </w:rPr>
              <w:t>, электронной промышленности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6.3</w:t>
            </w:r>
          </w:p>
        </w:tc>
        <w:tc>
          <w:tcPr>
            <w:tcW w:w="2498" w:type="dxa"/>
            <w:shd w:val="clear" w:color="auto" w:fill="auto"/>
          </w:tcPr>
          <w:p w:rsidR="00986EEE" w:rsidRPr="00195D74" w:rsidRDefault="00986EEE" w:rsidP="000C1BE0">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8</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Пищевая промышленность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6.4</w:t>
            </w:r>
          </w:p>
        </w:tc>
        <w:tc>
          <w:tcPr>
            <w:tcW w:w="2498" w:type="dxa"/>
            <w:shd w:val="clear" w:color="auto" w:fill="auto"/>
          </w:tcPr>
          <w:p w:rsidR="00986EEE" w:rsidRPr="00195D74" w:rsidRDefault="00986EEE" w:rsidP="000C1BE0">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4.9.1.1</w:t>
            </w:r>
          </w:p>
        </w:tc>
        <w:tc>
          <w:tcPr>
            <w:tcW w:w="2498" w:type="dxa"/>
            <w:shd w:val="clear" w:color="auto" w:fill="auto"/>
          </w:tcPr>
          <w:p w:rsidR="00986EEE" w:rsidRDefault="00986EEE" w:rsidP="000C1BE0">
            <w:pPr>
              <w:spacing w:afterLines="40" w:line="27" w:lineRule="atLeast"/>
              <w:rPr>
                <w:sz w:val="20"/>
                <w:szCs w:val="20"/>
              </w:rPr>
            </w:pPr>
            <w:r w:rsidRPr="001E53D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0C1BE0">
            <w:pPr>
              <w:spacing w:afterLines="40" w:line="27" w:lineRule="atLeast"/>
              <w:rPr>
                <w:sz w:val="20"/>
                <w:szCs w:val="20"/>
              </w:rPr>
            </w:pPr>
            <w:r w:rsidRPr="00195D74">
              <w:rPr>
                <w:sz w:val="20"/>
                <w:szCs w:val="20"/>
              </w:rPr>
              <w:t>Автозаправочная станция;</w:t>
            </w:r>
          </w:p>
          <w:p w:rsidR="00986EEE" w:rsidRPr="00195D74" w:rsidRDefault="00986EEE" w:rsidP="000C1BE0">
            <w:pPr>
              <w:spacing w:afterLines="40" w:line="27" w:lineRule="atLeast"/>
              <w:rPr>
                <w:sz w:val="20"/>
                <w:szCs w:val="20"/>
              </w:rPr>
            </w:pPr>
            <w:r w:rsidRPr="00195D74">
              <w:rPr>
                <w:sz w:val="20"/>
                <w:szCs w:val="20"/>
              </w:rPr>
              <w:t>Магазин сопутствующей торговли;</w:t>
            </w:r>
          </w:p>
          <w:p w:rsidR="00986EEE" w:rsidRDefault="00986EEE" w:rsidP="000C1BE0">
            <w:pPr>
              <w:spacing w:afterLines="40" w:line="27" w:lineRule="atLeast"/>
              <w:rPr>
                <w:sz w:val="20"/>
                <w:szCs w:val="20"/>
              </w:rPr>
            </w:pPr>
            <w:r w:rsidRPr="00195D74">
              <w:rPr>
                <w:sz w:val="20"/>
                <w:szCs w:val="20"/>
              </w:rPr>
              <w:t xml:space="preserve">Здание для организации </w:t>
            </w:r>
            <w:r w:rsidRPr="00195D74">
              <w:rPr>
                <w:sz w:val="20"/>
                <w:szCs w:val="20"/>
              </w:rPr>
              <w:lastRenderedPageBreak/>
              <w:t>общественного питания в качестве объектов дорожного сервиса.</w:t>
            </w:r>
          </w:p>
          <w:p w:rsidR="00986EEE" w:rsidRPr="00195D74" w:rsidRDefault="00986EEE" w:rsidP="000C1BE0">
            <w:pPr>
              <w:spacing w:afterLines="40" w:line="27" w:lineRule="atLeast"/>
              <w:rPr>
                <w:sz w:val="20"/>
                <w:szCs w:val="20"/>
              </w:rPr>
            </w:pPr>
            <w:r w:rsidRPr="00C972F5">
              <w:rPr>
                <w:sz w:val="20"/>
                <w:szCs w:val="20"/>
              </w:rPr>
              <w:t>Автомобильная газонаполнительная компрессорная станция</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10</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498" w:type="dxa"/>
            <w:shd w:val="clear" w:color="auto" w:fill="auto"/>
          </w:tcPr>
          <w:p w:rsidR="00986EEE" w:rsidRDefault="00986EEE" w:rsidP="000C1BE0">
            <w:pPr>
              <w:spacing w:afterLines="40" w:line="27" w:lineRule="atLeast"/>
              <w:rPr>
                <w:sz w:val="20"/>
                <w:szCs w:val="20"/>
              </w:rPr>
            </w:pPr>
            <w:r w:rsidRPr="00412DB7">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0C1BE0">
            <w:pPr>
              <w:spacing w:afterLines="40" w:line="27" w:lineRule="atLeast"/>
              <w:rPr>
                <w:sz w:val="20"/>
                <w:szCs w:val="20"/>
              </w:rPr>
            </w:pPr>
            <w:r>
              <w:rPr>
                <w:sz w:val="20"/>
                <w:szCs w:val="20"/>
              </w:rPr>
              <w:t>Автомобильная мойка.</w:t>
            </w:r>
          </w:p>
          <w:p w:rsidR="00986EEE" w:rsidRPr="00195D74" w:rsidRDefault="00986EEE" w:rsidP="000C1BE0">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11</w:t>
            </w:r>
          </w:p>
        </w:tc>
        <w:tc>
          <w:tcPr>
            <w:tcW w:w="294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66"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31"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498" w:type="dxa"/>
            <w:shd w:val="clear" w:color="auto" w:fill="auto"/>
          </w:tcPr>
          <w:p w:rsidR="00986EEE" w:rsidRDefault="00986EEE" w:rsidP="000C1BE0">
            <w:pPr>
              <w:spacing w:afterLines="40" w:line="27" w:lineRule="atLeast"/>
              <w:rPr>
                <w:sz w:val="20"/>
                <w:szCs w:val="20"/>
              </w:rPr>
            </w:pPr>
            <w:r w:rsidRPr="00412DB7">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0C1BE0">
            <w:pPr>
              <w:spacing w:afterLines="40" w:line="27" w:lineRule="atLeast"/>
              <w:rPr>
                <w:sz w:val="20"/>
                <w:szCs w:val="20"/>
              </w:rPr>
            </w:pPr>
            <w:r w:rsidRPr="00195D74">
              <w:rPr>
                <w:sz w:val="20"/>
                <w:szCs w:val="20"/>
              </w:rPr>
              <w:t>Мастерская, предназначенная для рем</w:t>
            </w:r>
            <w:r>
              <w:rPr>
                <w:sz w:val="20"/>
                <w:szCs w:val="20"/>
              </w:rPr>
              <w:t>онта и обслуживания автомобилей.</w:t>
            </w:r>
          </w:p>
          <w:p w:rsidR="00986EEE" w:rsidRPr="00195D74" w:rsidRDefault="00986EEE" w:rsidP="000C1BE0">
            <w:pPr>
              <w:spacing w:afterLines="40" w:line="27" w:lineRule="atLeast"/>
              <w:rPr>
                <w:sz w:val="20"/>
                <w:szCs w:val="20"/>
              </w:rPr>
            </w:pPr>
            <w:r>
              <w:rPr>
                <w:sz w:val="20"/>
                <w:szCs w:val="20"/>
              </w:rPr>
              <w:t>Объекты дорожного сервиса.</w:t>
            </w:r>
          </w:p>
          <w:p w:rsidR="00986EEE" w:rsidRPr="00195D74" w:rsidRDefault="00986EEE" w:rsidP="000C1BE0">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13</w:t>
            </w:r>
          </w:p>
        </w:tc>
        <w:tc>
          <w:tcPr>
            <w:tcW w:w="541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229"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14</w:t>
            </w:r>
          </w:p>
        </w:tc>
        <w:tc>
          <w:tcPr>
            <w:tcW w:w="5410"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229" w:type="dxa"/>
            <w:gridSpan w:val="2"/>
            <w:shd w:val="clear" w:color="auto" w:fill="auto"/>
          </w:tcPr>
          <w:p w:rsidR="00986EEE" w:rsidRPr="00195D74" w:rsidRDefault="00986EEE" w:rsidP="000C1BE0">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15</w:t>
            </w:r>
          </w:p>
        </w:tc>
        <w:tc>
          <w:tcPr>
            <w:tcW w:w="541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229"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16</w:t>
            </w:r>
          </w:p>
        </w:tc>
        <w:tc>
          <w:tcPr>
            <w:tcW w:w="5410"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229"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18</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8C0C34" w:rsidRDefault="00986EEE" w:rsidP="000C1BE0">
            <w:pPr>
              <w:spacing w:afterLines="40" w:line="27" w:lineRule="atLeast"/>
              <w:rPr>
                <w:bCs/>
                <w:sz w:val="20"/>
                <w:szCs w:val="20"/>
              </w:rPr>
            </w:pPr>
            <w:r w:rsidRPr="008C0C34">
              <w:rPr>
                <w:bCs/>
                <w:sz w:val="20"/>
                <w:szCs w:val="20"/>
              </w:rPr>
              <w:t xml:space="preserve">Размеры санитарно-защитных зон устанавливаются в соответствии с </w:t>
            </w:r>
            <w:proofErr w:type="spellStart"/>
            <w:r w:rsidRPr="008C0C34">
              <w:rPr>
                <w:bCs/>
                <w:sz w:val="20"/>
                <w:szCs w:val="20"/>
              </w:rPr>
              <w:t>СанПин</w:t>
            </w:r>
            <w:proofErr w:type="spellEnd"/>
            <w:r w:rsidRPr="008C0C34">
              <w:rPr>
                <w:bCs/>
                <w:sz w:val="20"/>
                <w:szCs w:val="20"/>
              </w:rPr>
              <w:t xml:space="preserve"> 2.2.1/2.1.1.1200-03 «Санитарно-защитные зоны и санитарная классификация предприятий, сооружений и иных объектов» и являются рекомендуемыми</w:t>
            </w:r>
          </w:p>
          <w:p w:rsidR="00986EEE" w:rsidRPr="00195D74" w:rsidRDefault="00986EEE" w:rsidP="000C1BE0">
            <w:pPr>
              <w:spacing w:afterLines="40" w:line="27" w:lineRule="atLeast"/>
              <w:rPr>
                <w:bCs/>
              </w:rPr>
            </w:pPr>
            <w:r w:rsidRPr="008C0C34">
              <w:rPr>
                <w:bCs/>
                <w:sz w:val="20"/>
                <w:szCs w:val="20"/>
              </w:rPr>
              <w:t>Разработка проекта санитарно-защитной зоны для объектов IV класса опасности является обязательной.</w:t>
            </w:r>
          </w:p>
        </w:tc>
      </w:tr>
    </w:tbl>
    <w:p w:rsidR="00986EEE" w:rsidRPr="00195D74" w:rsidRDefault="00986EEE" w:rsidP="000C1BE0">
      <w:pPr>
        <w:spacing w:afterLines="40" w:line="27" w:lineRule="atLeast"/>
      </w:pPr>
      <w:r>
        <w:t>2.2.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7"/>
        <w:gridCol w:w="2462"/>
        <w:gridCol w:w="1728"/>
        <w:gridCol w:w="261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37"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62"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8"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37"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Предоставление коммунальных услуг </w:t>
            </w:r>
          </w:p>
        </w:tc>
        <w:tc>
          <w:tcPr>
            <w:tcW w:w="2462" w:type="dxa"/>
            <w:shd w:val="clear" w:color="auto" w:fill="auto"/>
          </w:tcPr>
          <w:p w:rsidR="00986EEE" w:rsidRPr="00195D74" w:rsidRDefault="00986EEE" w:rsidP="000C1BE0">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shd w:val="clear" w:color="auto" w:fill="auto"/>
          </w:tcPr>
          <w:p w:rsidR="00986EEE" w:rsidRPr="00195D74" w:rsidRDefault="00986EEE" w:rsidP="000C1BE0">
            <w:pPr>
              <w:spacing w:afterLines="40" w:line="27" w:lineRule="atLeast"/>
              <w:rPr>
                <w:sz w:val="20"/>
                <w:szCs w:val="20"/>
              </w:rPr>
            </w:pPr>
            <w:r w:rsidRPr="00195D74">
              <w:rPr>
                <w:sz w:val="20"/>
                <w:szCs w:val="20"/>
              </w:rPr>
              <w:t>3.1.1</w:t>
            </w:r>
          </w:p>
        </w:tc>
        <w:tc>
          <w:tcPr>
            <w:tcW w:w="2612" w:type="dxa"/>
            <w:shd w:val="clear" w:color="auto" w:fill="auto"/>
          </w:tcPr>
          <w:p w:rsidR="00986EEE" w:rsidRDefault="00986EEE" w:rsidP="000C1BE0">
            <w:pPr>
              <w:spacing w:afterLines="40" w:line="27" w:lineRule="atLeast"/>
              <w:rPr>
                <w:sz w:val="20"/>
                <w:szCs w:val="20"/>
              </w:rPr>
            </w:pPr>
            <w:r w:rsidRPr="00E40F69">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Default="00986EEE" w:rsidP="000C1BE0">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0C1BE0">
            <w:pPr>
              <w:spacing w:afterLines="40" w:line="27" w:lineRule="atLeast"/>
              <w:rPr>
                <w:sz w:val="20"/>
                <w:szCs w:val="20"/>
              </w:rPr>
            </w:pPr>
            <w:r>
              <w:rPr>
                <w:sz w:val="20"/>
                <w:szCs w:val="20"/>
              </w:rPr>
              <w:t>- котельная;</w:t>
            </w:r>
          </w:p>
          <w:p w:rsidR="00986EEE" w:rsidRDefault="00986EEE" w:rsidP="000C1BE0">
            <w:pPr>
              <w:spacing w:afterLines="40" w:line="27" w:lineRule="atLeast"/>
              <w:rPr>
                <w:sz w:val="20"/>
                <w:szCs w:val="20"/>
              </w:rPr>
            </w:pPr>
            <w:r>
              <w:rPr>
                <w:sz w:val="20"/>
                <w:szCs w:val="20"/>
              </w:rPr>
              <w:t>- центральный тепловой пункт;</w:t>
            </w:r>
          </w:p>
          <w:p w:rsidR="00986EEE" w:rsidRDefault="00986EEE" w:rsidP="000C1BE0">
            <w:pPr>
              <w:spacing w:afterLines="40" w:line="27" w:lineRule="atLeast"/>
              <w:rPr>
                <w:sz w:val="20"/>
                <w:szCs w:val="20"/>
              </w:rPr>
            </w:pPr>
            <w:r>
              <w:rPr>
                <w:sz w:val="20"/>
                <w:szCs w:val="20"/>
              </w:rPr>
              <w:t>- индивидуальный тепловой пункт;</w:t>
            </w:r>
          </w:p>
          <w:p w:rsidR="00986EEE" w:rsidRDefault="00986EEE" w:rsidP="000C1BE0">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0C1BE0">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0C1BE0">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0C1BE0">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0C1BE0">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г</w:t>
            </w:r>
            <w:r w:rsidRPr="00BD66EE">
              <w:rPr>
                <w:sz w:val="20"/>
                <w:szCs w:val="20"/>
              </w:rPr>
              <w:t xml:space="preserve">азораспределительная </w:t>
            </w:r>
            <w:r w:rsidRPr="00BD66EE">
              <w:rPr>
                <w:sz w:val="20"/>
                <w:szCs w:val="20"/>
              </w:rPr>
              <w:lastRenderedPageBreak/>
              <w:t>станция</w:t>
            </w:r>
            <w:r>
              <w:rPr>
                <w:sz w:val="20"/>
                <w:szCs w:val="20"/>
              </w:rPr>
              <w:t>;</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0C1BE0">
            <w:pPr>
              <w:spacing w:afterLines="40" w:line="27" w:lineRule="atLeast"/>
              <w:rPr>
                <w:sz w:val="20"/>
                <w:szCs w:val="20"/>
              </w:rPr>
            </w:pPr>
            <w:r>
              <w:rPr>
                <w:sz w:val="20"/>
                <w:szCs w:val="20"/>
              </w:rPr>
              <w:t xml:space="preserve">- блочный газорегуляторный пункт; </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0C1BE0">
            <w:pPr>
              <w:spacing w:afterLines="40" w:line="27" w:lineRule="atLeast"/>
              <w:rPr>
                <w:sz w:val="20"/>
                <w:szCs w:val="20"/>
              </w:rPr>
            </w:pPr>
            <w:r>
              <w:rPr>
                <w:sz w:val="20"/>
                <w:szCs w:val="20"/>
              </w:rPr>
              <w:t xml:space="preserve">- теплопровод; </w:t>
            </w:r>
          </w:p>
          <w:p w:rsidR="00986EEE" w:rsidRDefault="00986EEE" w:rsidP="000C1BE0">
            <w:pPr>
              <w:spacing w:afterLines="40" w:line="27" w:lineRule="atLeast"/>
              <w:rPr>
                <w:sz w:val="20"/>
                <w:szCs w:val="20"/>
              </w:rPr>
            </w:pPr>
            <w:r>
              <w:rPr>
                <w:sz w:val="20"/>
                <w:szCs w:val="20"/>
              </w:rPr>
              <w:t xml:space="preserve">- линии электропередач; </w:t>
            </w:r>
          </w:p>
          <w:p w:rsidR="00986EEE" w:rsidRDefault="00986EEE" w:rsidP="000C1BE0">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дренаж; </w:t>
            </w:r>
          </w:p>
          <w:p w:rsidR="00986EEE" w:rsidRDefault="00986EEE" w:rsidP="000C1BE0">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0C1BE0">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0C1BE0">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2</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4.1</w:t>
            </w:r>
          </w:p>
        </w:tc>
        <w:tc>
          <w:tcPr>
            <w:tcW w:w="2612" w:type="dxa"/>
            <w:shd w:val="clear" w:color="auto" w:fill="auto"/>
          </w:tcPr>
          <w:p w:rsidR="00986EEE" w:rsidRPr="00195D74" w:rsidRDefault="00986EEE" w:rsidP="000C1BE0">
            <w:pPr>
              <w:spacing w:afterLines="40" w:line="27" w:lineRule="atLeast"/>
              <w:rPr>
                <w:sz w:val="20"/>
                <w:szCs w:val="20"/>
              </w:rPr>
            </w:pPr>
            <w:r>
              <w:rPr>
                <w:sz w:val="20"/>
                <w:szCs w:val="20"/>
              </w:rPr>
              <w:t>Бизнес-центр.</w:t>
            </w:r>
          </w:p>
          <w:p w:rsidR="00986EEE" w:rsidRPr="00195D74" w:rsidRDefault="00986EEE" w:rsidP="000C1BE0">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Связь</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связи, радиовещания, </w:t>
            </w:r>
            <w:r w:rsidRPr="00195D74">
              <w:rPr>
                <w:sz w:val="20"/>
                <w:szCs w:val="20"/>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6.8</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Объекты связи радиовещания, </w:t>
            </w:r>
            <w:r w:rsidRPr="00195D74">
              <w:rPr>
                <w:sz w:val="20"/>
                <w:szCs w:val="20"/>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0C1BE0">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0C1BE0">
            <w:pPr>
              <w:spacing w:afterLines="40" w:line="27" w:lineRule="atLeast"/>
              <w:rPr>
                <w:sz w:val="20"/>
                <w:szCs w:val="20"/>
              </w:rPr>
            </w:pPr>
            <w:r w:rsidRPr="006A3CCC">
              <w:rPr>
                <w:sz w:val="20"/>
                <w:szCs w:val="20"/>
              </w:rPr>
              <w:t>Отделение полиции (пункт охраны правопорядка)</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Стоянки транспорта общего пользования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стоянок транспортных средств, осуществляющих перевозки людей по установленному маршруту</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7.2.3</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 необходимый для обеспечения стоянок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837" w:type="dxa"/>
            <w:shd w:val="clear" w:color="auto" w:fill="auto"/>
          </w:tcPr>
          <w:p w:rsidR="00986EEE" w:rsidRPr="00E40F69" w:rsidRDefault="00986EEE" w:rsidP="001B4646">
            <w:pPr>
              <w:spacing w:after="40" w:line="27" w:lineRule="atLeast"/>
              <w:rPr>
                <w:bCs/>
                <w:sz w:val="20"/>
                <w:szCs w:val="20"/>
              </w:rPr>
            </w:pPr>
            <w:r w:rsidRPr="00E40F69">
              <w:rPr>
                <w:bCs/>
                <w:sz w:val="20"/>
                <w:szCs w:val="20"/>
              </w:rPr>
              <w:t>Хранение автотранспорта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5D74">
              <w:rPr>
                <w:sz w:val="20"/>
                <w:szCs w:val="20"/>
              </w:rPr>
              <w:t>машино-места</w:t>
            </w:r>
            <w:proofErr w:type="spellEnd"/>
            <w:r w:rsidRPr="00195D74">
              <w:rPr>
                <w:sz w:val="20"/>
                <w:szCs w:val="20"/>
              </w:rPr>
              <w:t xml:space="preserve">, за исключением гаражей, размещение которых предусмотрено содержанием вида разрешенного использования с кодом </w:t>
            </w:r>
            <w:r w:rsidRPr="00195D74">
              <w:rPr>
                <w:sz w:val="20"/>
                <w:szCs w:val="20"/>
              </w:rPr>
              <w:lastRenderedPageBreak/>
              <w:t>4.9</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2.7.1</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Отдельно стоящий гараж, для хранения личн</w:t>
            </w:r>
            <w:r>
              <w:rPr>
                <w:sz w:val="20"/>
                <w:szCs w:val="20"/>
              </w:rPr>
              <w:t>ого автотранспорта.</w:t>
            </w:r>
          </w:p>
          <w:p w:rsidR="00986EEE" w:rsidRPr="00195D74" w:rsidRDefault="00986EEE" w:rsidP="000C1BE0">
            <w:pPr>
              <w:spacing w:afterLines="40" w:line="27" w:lineRule="atLeast"/>
              <w:rPr>
                <w:sz w:val="20"/>
                <w:szCs w:val="20"/>
              </w:rPr>
            </w:pPr>
            <w:r w:rsidRPr="00195D74">
              <w:rPr>
                <w:sz w:val="20"/>
                <w:szCs w:val="20"/>
              </w:rPr>
              <w:t xml:space="preserve">Пристроенный гараж, для </w:t>
            </w:r>
            <w:r>
              <w:rPr>
                <w:sz w:val="20"/>
                <w:szCs w:val="20"/>
              </w:rPr>
              <w:t>хранения личного автотранспорта.</w:t>
            </w:r>
          </w:p>
          <w:p w:rsidR="00986EEE" w:rsidRPr="00195D74" w:rsidRDefault="00986EEE" w:rsidP="000C1BE0">
            <w:pPr>
              <w:spacing w:afterLines="40" w:line="27" w:lineRule="atLeast"/>
              <w:rPr>
                <w:sz w:val="20"/>
                <w:szCs w:val="20"/>
              </w:rPr>
            </w:pPr>
            <w:r w:rsidRPr="00195D74">
              <w:rPr>
                <w:sz w:val="20"/>
                <w:szCs w:val="20"/>
              </w:rPr>
              <w:t>Подземный гараж, для хранения личного автотранспорта, в том числ</w:t>
            </w:r>
            <w:r>
              <w:rPr>
                <w:sz w:val="20"/>
                <w:szCs w:val="20"/>
              </w:rPr>
              <w:t xml:space="preserve">е с разделением на </w:t>
            </w:r>
            <w:proofErr w:type="spellStart"/>
            <w:r>
              <w:rPr>
                <w:sz w:val="20"/>
                <w:szCs w:val="20"/>
              </w:rPr>
              <w:t>машино-места</w:t>
            </w:r>
            <w:proofErr w:type="spellEnd"/>
            <w:r>
              <w:rPr>
                <w:sz w:val="20"/>
                <w:szCs w:val="20"/>
              </w:rPr>
              <w:t>.</w:t>
            </w:r>
          </w:p>
        </w:tc>
      </w:tr>
      <w:tr w:rsidR="00986EEE" w:rsidRPr="00195D74" w:rsidTr="001B4646">
        <w:tc>
          <w:tcPr>
            <w:tcW w:w="567" w:type="dxa"/>
          </w:tcPr>
          <w:p w:rsidR="00986EEE" w:rsidRPr="00E40F69" w:rsidRDefault="00986EEE" w:rsidP="001B4646">
            <w:pPr>
              <w:spacing w:after="40" w:line="27" w:lineRule="atLeast"/>
              <w:rPr>
                <w:bCs/>
                <w:sz w:val="20"/>
                <w:szCs w:val="20"/>
              </w:rPr>
            </w:pPr>
            <w:r>
              <w:rPr>
                <w:bCs/>
                <w:sz w:val="20"/>
                <w:szCs w:val="20"/>
              </w:rPr>
              <w:lastRenderedPageBreak/>
              <w:t>7</w:t>
            </w:r>
          </w:p>
        </w:tc>
        <w:tc>
          <w:tcPr>
            <w:tcW w:w="2837" w:type="dxa"/>
            <w:shd w:val="clear" w:color="auto" w:fill="auto"/>
          </w:tcPr>
          <w:p w:rsidR="00986EEE" w:rsidRPr="00E40F69" w:rsidRDefault="00986EEE" w:rsidP="001B4646">
            <w:pPr>
              <w:spacing w:after="40" w:line="27" w:lineRule="atLeast"/>
              <w:rPr>
                <w:bCs/>
                <w:sz w:val="20"/>
                <w:szCs w:val="20"/>
              </w:rPr>
            </w:pPr>
            <w:r w:rsidRPr="00E40F69">
              <w:rPr>
                <w:bCs/>
                <w:sz w:val="20"/>
                <w:szCs w:val="20"/>
              </w:rPr>
              <w:t xml:space="preserve">Служебные гаражи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4.9</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Постоянные и временные гаражи для хранения служебного автотранспорта, используемого в целях осуществления видов деятельности, предусмотренных видами разрешенного и</w:t>
            </w:r>
            <w:r>
              <w:rPr>
                <w:sz w:val="20"/>
                <w:szCs w:val="20"/>
              </w:rPr>
              <w:t>спользования с кодами 3.0, 4.0.</w:t>
            </w:r>
          </w:p>
          <w:p w:rsidR="00986EEE" w:rsidRPr="00195D74" w:rsidRDefault="00986EEE" w:rsidP="000C1BE0">
            <w:pPr>
              <w:spacing w:afterLines="40" w:line="27" w:lineRule="atLeast"/>
              <w:rPr>
                <w:sz w:val="20"/>
                <w:szCs w:val="20"/>
              </w:rPr>
            </w:pPr>
            <w:r w:rsidRPr="00195D74">
              <w:rPr>
                <w:sz w:val="20"/>
                <w:szCs w:val="20"/>
              </w:rPr>
              <w:t xml:space="preserve">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w:t>
            </w:r>
            <w:r>
              <w:rPr>
                <w:sz w:val="20"/>
                <w:szCs w:val="20"/>
              </w:rPr>
              <w:t>пользования.</w:t>
            </w:r>
          </w:p>
          <w:p w:rsidR="00986EEE" w:rsidRPr="00195D74" w:rsidRDefault="00986EEE" w:rsidP="000C1BE0">
            <w:pPr>
              <w:spacing w:afterLines="40" w:line="27" w:lineRule="atLeast"/>
              <w:rPr>
                <w:sz w:val="20"/>
                <w:szCs w:val="20"/>
              </w:rPr>
            </w:pPr>
            <w:r w:rsidRPr="00195D74">
              <w:rPr>
                <w:sz w:val="20"/>
                <w:szCs w:val="20"/>
              </w:rPr>
              <w:t>Депо.</w:t>
            </w:r>
          </w:p>
        </w:tc>
      </w:tr>
      <w:tr w:rsidR="00986EEE" w:rsidRPr="00195D74" w:rsidTr="001B4646">
        <w:tc>
          <w:tcPr>
            <w:tcW w:w="567" w:type="dxa"/>
          </w:tcPr>
          <w:p w:rsidR="00986EEE" w:rsidRPr="00E40F69" w:rsidRDefault="00986EEE" w:rsidP="001B4646">
            <w:pPr>
              <w:spacing w:after="40" w:line="27" w:lineRule="atLeast"/>
              <w:rPr>
                <w:bCs/>
                <w:sz w:val="20"/>
                <w:szCs w:val="20"/>
              </w:rPr>
            </w:pPr>
            <w:r>
              <w:rPr>
                <w:bCs/>
                <w:sz w:val="20"/>
                <w:szCs w:val="20"/>
              </w:rPr>
              <w:t>8</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w:t>
            </w:r>
            <w:r>
              <w:rPr>
                <w:sz w:val="20"/>
                <w:szCs w:val="20"/>
              </w:rPr>
              <w:t xml:space="preserve"> </w:t>
            </w:r>
            <w:r w:rsidRPr="00195D74">
              <w:rPr>
                <w:sz w:val="20"/>
                <w:szCs w:val="20"/>
              </w:rPr>
              <w:t>сельскохозяйственного</w:t>
            </w:r>
            <w:r>
              <w:rPr>
                <w:sz w:val="20"/>
                <w:szCs w:val="20"/>
              </w:rPr>
              <w:t xml:space="preserve"> </w:t>
            </w:r>
            <w:r w:rsidRPr="00195D74">
              <w:rPr>
                <w:sz w:val="20"/>
                <w:szCs w:val="20"/>
              </w:rPr>
              <w:t>производства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1.18</w:t>
            </w:r>
          </w:p>
        </w:tc>
        <w:tc>
          <w:tcPr>
            <w:tcW w:w="2612" w:type="dxa"/>
            <w:shd w:val="clear" w:color="auto" w:fill="auto"/>
          </w:tcPr>
          <w:p w:rsidR="00986EEE" w:rsidRDefault="00986EEE" w:rsidP="000C1BE0">
            <w:pPr>
              <w:spacing w:afterLines="40" w:line="27" w:lineRule="atLeast"/>
              <w:rPr>
                <w:sz w:val="20"/>
                <w:szCs w:val="20"/>
              </w:rPr>
            </w:pPr>
            <w:r w:rsidRPr="004160FA">
              <w:rPr>
                <w:sz w:val="20"/>
                <w:szCs w:val="20"/>
              </w:rPr>
              <w:t>Объекты капитального строительства, для размещения предприятий и производств не выше IV класса опасности в соответствии с санитарной классификацией предприятий, сооружений и иных объектов</w:t>
            </w:r>
          </w:p>
          <w:p w:rsidR="00986EEE" w:rsidRPr="00195D74" w:rsidRDefault="00986EEE" w:rsidP="000C1BE0">
            <w:pPr>
              <w:spacing w:afterLines="40" w:line="27" w:lineRule="atLeast"/>
              <w:rPr>
                <w:sz w:val="20"/>
                <w:szCs w:val="20"/>
              </w:rPr>
            </w:pPr>
            <w:r>
              <w:rPr>
                <w:sz w:val="20"/>
                <w:szCs w:val="20"/>
              </w:rPr>
              <w:t>Машинно-транспортная мастерская.</w:t>
            </w:r>
          </w:p>
          <w:p w:rsidR="00986EEE" w:rsidRPr="00195D74" w:rsidRDefault="00986EEE" w:rsidP="000C1BE0">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0C1BE0">
            <w:pPr>
              <w:spacing w:afterLines="40" w:line="27" w:lineRule="atLeast"/>
              <w:rPr>
                <w:sz w:val="20"/>
                <w:szCs w:val="20"/>
              </w:rPr>
            </w:pPr>
            <w:r>
              <w:rPr>
                <w:sz w:val="20"/>
                <w:szCs w:val="20"/>
              </w:rPr>
              <w:t>Ангары.</w:t>
            </w:r>
          </w:p>
          <w:p w:rsidR="00986EEE" w:rsidRPr="00195D74" w:rsidRDefault="00986EEE" w:rsidP="000C1BE0">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0C1BE0">
            <w:pPr>
              <w:spacing w:afterLines="40" w:line="27" w:lineRule="atLeast"/>
              <w:rPr>
                <w:sz w:val="20"/>
                <w:szCs w:val="20"/>
              </w:rPr>
            </w:pPr>
            <w:r>
              <w:rPr>
                <w:sz w:val="20"/>
                <w:szCs w:val="20"/>
              </w:rPr>
              <w:t>Амбар.</w:t>
            </w:r>
          </w:p>
          <w:p w:rsidR="00986EEE" w:rsidRPr="00195D74" w:rsidRDefault="00986EEE" w:rsidP="000C1BE0">
            <w:pPr>
              <w:spacing w:afterLines="40" w:line="27" w:lineRule="atLeast"/>
              <w:rPr>
                <w:sz w:val="20"/>
                <w:szCs w:val="20"/>
              </w:rPr>
            </w:pPr>
            <w:r>
              <w:rPr>
                <w:sz w:val="20"/>
                <w:szCs w:val="20"/>
              </w:rPr>
              <w:t>Водонапорная башня.</w:t>
            </w:r>
          </w:p>
          <w:p w:rsidR="00986EEE" w:rsidRPr="00195D74" w:rsidRDefault="00986EEE" w:rsidP="000C1BE0">
            <w:pPr>
              <w:spacing w:afterLines="40" w:line="27" w:lineRule="atLeast"/>
              <w:rPr>
                <w:sz w:val="20"/>
                <w:szCs w:val="20"/>
              </w:rPr>
            </w:pPr>
            <w:r>
              <w:rPr>
                <w:sz w:val="20"/>
                <w:szCs w:val="20"/>
              </w:rPr>
              <w:t>Трансформаторная станция.</w:t>
            </w:r>
          </w:p>
          <w:p w:rsidR="00986EEE" w:rsidRPr="00195D74" w:rsidRDefault="00986EEE" w:rsidP="000C1BE0">
            <w:pPr>
              <w:spacing w:afterLines="40" w:line="27" w:lineRule="atLeast"/>
              <w:rPr>
                <w:sz w:val="20"/>
                <w:szCs w:val="20"/>
              </w:rPr>
            </w:pPr>
            <w:r>
              <w:rPr>
                <w:sz w:val="20"/>
                <w:szCs w:val="20"/>
              </w:rPr>
              <w:t>Силосные сооружения.</w:t>
            </w:r>
          </w:p>
          <w:p w:rsidR="00986EEE" w:rsidRPr="00195D74" w:rsidRDefault="00986EEE" w:rsidP="000C1BE0">
            <w:pPr>
              <w:spacing w:afterLines="40" w:line="27" w:lineRule="atLeast"/>
              <w:rPr>
                <w:sz w:val="20"/>
                <w:szCs w:val="20"/>
              </w:rPr>
            </w:pPr>
            <w:r>
              <w:rPr>
                <w:sz w:val="20"/>
                <w:szCs w:val="20"/>
              </w:rPr>
              <w:t>Полевые станы.</w:t>
            </w:r>
          </w:p>
          <w:p w:rsidR="00986EEE" w:rsidRPr="00195D74" w:rsidRDefault="00986EEE" w:rsidP="000C1BE0">
            <w:pPr>
              <w:spacing w:afterLines="40" w:line="27" w:lineRule="atLeast"/>
              <w:rPr>
                <w:sz w:val="20"/>
                <w:szCs w:val="20"/>
              </w:rPr>
            </w:pPr>
            <w:r w:rsidRPr="00195D74">
              <w:rPr>
                <w:sz w:val="20"/>
                <w:szCs w:val="20"/>
              </w:rPr>
              <w:t>Объекты, используемые для ведения сельского хозяйства.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10</w:t>
            </w:r>
          </w:p>
        </w:tc>
        <w:tc>
          <w:tcPr>
            <w:tcW w:w="529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529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shd w:val="clear" w:color="auto" w:fill="auto"/>
          </w:tcPr>
          <w:p w:rsidR="00986EEE" w:rsidRPr="00195D74" w:rsidRDefault="00986EEE" w:rsidP="000C1BE0">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529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13</w:t>
            </w:r>
          </w:p>
        </w:tc>
        <w:tc>
          <w:tcPr>
            <w:tcW w:w="5299"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14</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3. Условно разрешённые виды использования земельных участков и объектов капитального строительства.</w:t>
      </w:r>
    </w:p>
    <w:p w:rsidR="00986EEE"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p w:rsidR="00986EEE" w:rsidRPr="00195D74" w:rsidRDefault="00986EEE" w:rsidP="000C1BE0">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74"/>
        <w:gridCol w:w="2417"/>
        <w:gridCol w:w="1803"/>
        <w:gridCol w:w="2605"/>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94"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05"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74"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17"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3"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5"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74" w:type="dxa"/>
            <w:shd w:val="clear" w:color="auto" w:fill="auto"/>
          </w:tcPr>
          <w:p w:rsidR="00986EEE" w:rsidRPr="006146B8" w:rsidRDefault="00986EEE" w:rsidP="001B4646">
            <w:pPr>
              <w:spacing w:after="40" w:line="27" w:lineRule="atLeast"/>
              <w:rPr>
                <w:sz w:val="20"/>
                <w:szCs w:val="20"/>
              </w:rPr>
            </w:pPr>
            <w:r w:rsidRPr="006146B8">
              <w:rPr>
                <w:sz w:val="20"/>
                <w:szCs w:val="20"/>
              </w:rPr>
              <w:t>Магазины</w:t>
            </w:r>
          </w:p>
        </w:tc>
        <w:tc>
          <w:tcPr>
            <w:tcW w:w="2417" w:type="dxa"/>
            <w:shd w:val="clear" w:color="auto" w:fill="auto"/>
          </w:tcPr>
          <w:p w:rsidR="00986EEE" w:rsidRPr="006146B8" w:rsidRDefault="00986EEE" w:rsidP="001B4646">
            <w:pPr>
              <w:spacing w:after="40" w:line="27" w:lineRule="atLeast"/>
              <w:rPr>
                <w:sz w:val="20"/>
                <w:szCs w:val="20"/>
              </w:rPr>
            </w:pPr>
            <w:r w:rsidRPr="006146B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3" w:type="dxa"/>
            <w:shd w:val="clear" w:color="auto" w:fill="auto"/>
          </w:tcPr>
          <w:p w:rsidR="00986EEE" w:rsidRPr="006146B8" w:rsidRDefault="00986EEE" w:rsidP="001B4646">
            <w:pPr>
              <w:spacing w:after="40" w:line="27" w:lineRule="atLeast"/>
              <w:rPr>
                <w:sz w:val="20"/>
                <w:szCs w:val="20"/>
              </w:rPr>
            </w:pPr>
            <w:r w:rsidRPr="006146B8">
              <w:rPr>
                <w:sz w:val="20"/>
                <w:szCs w:val="20"/>
              </w:rPr>
              <w:t>4.4</w:t>
            </w:r>
          </w:p>
        </w:tc>
        <w:tc>
          <w:tcPr>
            <w:tcW w:w="2605" w:type="dxa"/>
            <w:shd w:val="clear" w:color="auto" w:fill="auto"/>
          </w:tcPr>
          <w:p w:rsidR="00986EEE" w:rsidRPr="006146B8" w:rsidRDefault="00986EEE" w:rsidP="000C1BE0">
            <w:pPr>
              <w:spacing w:afterLines="40" w:line="27" w:lineRule="atLeast"/>
              <w:rPr>
                <w:sz w:val="20"/>
                <w:szCs w:val="20"/>
              </w:rPr>
            </w:pPr>
            <w:r w:rsidRPr="006146B8">
              <w:rPr>
                <w:sz w:val="20"/>
                <w:szCs w:val="20"/>
              </w:rPr>
              <w:t>Объект, предназначенный для продажи товаров, торговая площадь которого составляет до 5000 кв. м:</w:t>
            </w:r>
          </w:p>
          <w:p w:rsidR="00986EEE" w:rsidRPr="006146B8" w:rsidRDefault="00986EEE" w:rsidP="000C1BE0">
            <w:pPr>
              <w:spacing w:afterLines="40" w:line="27" w:lineRule="atLeast"/>
              <w:rPr>
                <w:rFonts w:eastAsia="Calibri"/>
                <w:sz w:val="20"/>
                <w:szCs w:val="20"/>
              </w:rPr>
            </w:pPr>
            <w:r w:rsidRPr="006146B8">
              <w:rPr>
                <w:sz w:val="20"/>
                <w:szCs w:val="20"/>
              </w:rPr>
              <w:t xml:space="preserve">- </w:t>
            </w:r>
            <w:r w:rsidRPr="006146B8">
              <w:rPr>
                <w:rFonts w:eastAsia="Calibri"/>
                <w:sz w:val="20"/>
                <w:szCs w:val="20"/>
              </w:rPr>
              <w:t>стационарные магазины;</w:t>
            </w:r>
          </w:p>
          <w:p w:rsidR="00986EEE" w:rsidRPr="006146B8" w:rsidRDefault="00986EEE" w:rsidP="000C1BE0">
            <w:pPr>
              <w:spacing w:afterLines="40" w:line="27" w:lineRule="atLeast"/>
              <w:rPr>
                <w:rFonts w:eastAsia="Calibri"/>
                <w:sz w:val="20"/>
                <w:szCs w:val="20"/>
              </w:rPr>
            </w:pPr>
            <w:r w:rsidRPr="006146B8">
              <w:rPr>
                <w:sz w:val="20"/>
                <w:szCs w:val="20"/>
              </w:rPr>
              <w:t xml:space="preserve">- </w:t>
            </w:r>
            <w:r>
              <w:rPr>
                <w:rFonts w:eastAsia="Calibri"/>
                <w:sz w:val="20"/>
                <w:szCs w:val="20"/>
              </w:rPr>
              <w:t>торговый павильон</w:t>
            </w:r>
            <w:r w:rsidRPr="006146B8">
              <w:rPr>
                <w:rFonts w:eastAsia="Calibri"/>
                <w:sz w:val="20"/>
                <w:szCs w:val="20"/>
              </w:rPr>
              <w:t xml:space="preserve"> по продаже продукции общественного питания;</w:t>
            </w:r>
          </w:p>
          <w:p w:rsidR="00986EEE" w:rsidRPr="006146B8" w:rsidRDefault="00986EEE" w:rsidP="000C1BE0">
            <w:pPr>
              <w:spacing w:afterLines="40" w:line="27" w:lineRule="atLeast"/>
              <w:rPr>
                <w:sz w:val="20"/>
                <w:szCs w:val="20"/>
              </w:rPr>
            </w:pPr>
            <w:r>
              <w:rPr>
                <w:rFonts w:eastAsia="Calibri"/>
                <w:sz w:val="20"/>
                <w:szCs w:val="20"/>
              </w:rPr>
              <w:t>- торговый павильон</w:t>
            </w:r>
            <w:r w:rsidRPr="006146B8">
              <w:rPr>
                <w:rFonts w:eastAsia="Calibri"/>
                <w:sz w:val="20"/>
                <w:szCs w:val="20"/>
              </w:rPr>
              <w:t xml:space="preserve"> по продаже печатной продукции.</w:t>
            </w:r>
          </w:p>
        </w:tc>
      </w:tr>
      <w:tr w:rsidR="00986EEE" w:rsidRPr="00195D74" w:rsidTr="001B4646">
        <w:tc>
          <w:tcPr>
            <w:tcW w:w="567" w:type="dxa"/>
          </w:tcPr>
          <w:p w:rsidR="00986EEE" w:rsidRPr="006146B8" w:rsidRDefault="00986EEE" w:rsidP="001B4646">
            <w:pPr>
              <w:spacing w:after="40" w:line="27" w:lineRule="atLeast"/>
              <w:rPr>
                <w:sz w:val="20"/>
                <w:szCs w:val="20"/>
              </w:rPr>
            </w:pPr>
            <w:r>
              <w:rPr>
                <w:sz w:val="20"/>
                <w:szCs w:val="20"/>
              </w:rPr>
              <w:t>2</w:t>
            </w:r>
          </w:p>
        </w:tc>
        <w:tc>
          <w:tcPr>
            <w:tcW w:w="2874" w:type="dxa"/>
            <w:shd w:val="clear" w:color="auto" w:fill="auto"/>
          </w:tcPr>
          <w:p w:rsidR="00986EEE" w:rsidRPr="00195D74" w:rsidRDefault="00986EEE" w:rsidP="001B4646">
            <w:pPr>
              <w:spacing w:after="40" w:line="27" w:lineRule="atLeast"/>
              <w:rPr>
                <w:sz w:val="20"/>
                <w:szCs w:val="20"/>
              </w:rPr>
            </w:pPr>
            <w:r w:rsidRPr="00195D74">
              <w:rPr>
                <w:sz w:val="20"/>
                <w:szCs w:val="20"/>
              </w:rPr>
              <w:t>Общественное питание</w:t>
            </w:r>
          </w:p>
        </w:tc>
        <w:tc>
          <w:tcPr>
            <w:tcW w:w="241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в целях </w:t>
            </w:r>
            <w:r w:rsidRPr="00195D74">
              <w:rPr>
                <w:sz w:val="20"/>
                <w:szCs w:val="20"/>
              </w:rPr>
              <w:lastRenderedPageBreak/>
              <w:t>устройства мест общественного питания (рестораны, кафе, столовые, закусочные, бары)</w:t>
            </w:r>
          </w:p>
        </w:tc>
        <w:tc>
          <w:tcPr>
            <w:tcW w:w="1803"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4.6</w:t>
            </w:r>
          </w:p>
        </w:tc>
        <w:tc>
          <w:tcPr>
            <w:tcW w:w="2605" w:type="dxa"/>
            <w:shd w:val="clear" w:color="auto" w:fill="auto"/>
          </w:tcPr>
          <w:p w:rsidR="00986EEE" w:rsidRDefault="00986EEE" w:rsidP="000C1BE0">
            <w:pPr>
              <w:spacing w:afterLines="40" w:line="27" w:lineRule="atLeast"/>
              <w:rPr>
                <w:sz w:val="20"/>
                <w:szCs w:val="20"/>
              </w:rPr>
            </w:pPr>
            <w:r w:rsidRPr="00195D74">
              <w:rPr>
                <w:sz w:val="20"/>
                <w:szCs w:val="20"/>
              </w:rPr>
              <w:t>Объект общественного питания</w:t>
            </w:r>
            <w:r>
              <w:rPr>
                <w:sz w:val="20"/>
                <w:szCs w:val="20"/>
              </w:rPr>
              <w:t>:</w:t>
            </w:r>
          </w:p>
          <w:p w:rsidR="00986EEE" w:rsidRDefault="00986EEE" w:rsidP="000C1BE0">
            <w:pPr>
              <w:spacing w:afterLines="40" w:line="27" w:lineRule="atLeast"/>
              <w:rPr>
                <w:sz w:val="20"/>
                <w:szCs w:val="20"/>
              </w:rPr>
            </w:pPr>
            <w:r>
              <w:rPr>
                <w:sz w:val="20"/>
                <w:szCs w:val="20"/>
              </w:rPr>
              <w:lastRenderedPageBreak/>
              <w:t>- кафе;</w:t>
            </w:r>
          </w:p>
          <w:p w:rsidR="00986EEE" w:rsidRDefault="00986EEE" w:rsidP="000C1BE0">
            <w:pPr>
              <w:spacing w:afterLines="40" w:line="27" w:lineRule="atLeast"/>
              <w:rPr>
                <w:sz w:val="20"/>
                <w:szCs w:val="20"/>
              </w:rPr>
            </w:pPr>
            <w:r>
              <w:rPr>
                <w:sz w:val="20"/>
                <w:szCs w:val="20"/>
              </w:rPr>
              <w:t>-</w:t>
            </w:r>
            <w:r w:rsidRPr="00195D74">
              <w:rPr>
                <w:sz w:val="20"/>
                <w:szCs w:val="20"/>
              </w:rPr>
              <w:t xml:space="preserve"> столовая</w:t>
            </w:r>
            <w:r>
              <w:rPr>
                <w:sz w:val="20"/>
                <w:szCs w:val="20"/>
              </w:rPr>
              <w:t>;</w:t>
            </w:r>
          </w:p>
          <w:p w:rsidR="00986EEE" w:rsidRPr="00195D74" w:rsidRDefault="00986EEE" w:rsidP="000C1BE0">
            <w:pPr>
              <w:spacing w:afterLines="40" w:line="27" w:lineRule="atLeast"/>
              <w:rPr>
                <w:sz w:val="20"/>
                <w:szCs w:val="20"/>
              </w:rPr>
            </w:pPr>
            <w:r>
              <w:rPr>
                <w:sz w:val="20"/>
                <w:szCs w:val="20"/>
              </w:rPr>
              <w:t>- закусочная.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969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91"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08"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91"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08" w:type="dxa"/>
            <w:gridSpan w:val="2"/>
            <w:shd w:val="clear" w:color="auto" w:fill="auto"/>
          </w:tcPr>
          <w:p w:rsidR="00986EEE" w:rsidRPr="00195D74" w:rsidRDefault="00986EEE" w:rsidP="000C1BE0">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91"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08"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91"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08"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9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9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4. Вспомогательные виды разрешенного использования земельных участков и объектов капитального строительства.</w:t>
      </w:r>
    </w:p>
    <w:p w:rsidR="00986EEE" w:rsidRPr="00195D74" w:rsidRDefault="00986EEE" w:rsidP="000C1BE0">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0C1BE0">
      <w:pPr>
        <w:spacing w:afterLines="40" w:line="27" w:lineRule="atLeast"/>
      </w:pPr>
    </w:p>
    <w:p w:rsidR="00986EEE" w:rsidRPr="003722E4" w:rsidRDefault="00986EEE" w:rsidP="000C1BE0">
      <w:pPr>
        <w:pStyle w:val="3"/>
        <w:keepLines/>
        <w:numPr>
          <w:ilvl w:val="2"/>
          <w:numId w:val="0"/>
        </w:numPr>
        <w:tabs>
          <w:tab w:val="num" w:pos="0"/>
        </w:tabs>
        <w:suppressAutoHyphens/>
        <w:spacing w:afterLines="40" w:line="27" w:lineRule="atLeast"/>
        <w:ind w:firstLine="709"/>
        <w:jc w:val="both"/>
      </w:pPr>
      <w:bookmarkStart w:id="83" w:name="_Toc24476206"/>
      <w:r w:rsidRPr="003722E4">
        <w:rPr>
          <w:bCs/>
        </w:rPr>
        <w:t>Статья 3</w:t>
      </w:r>
      <w:r>
        <w:rPr>
          <w:bCs/>
        </w:rPr>
        <w:t>6</w:t>
      </w:r>
      <w:r w:rsidRPr="003722E4">
        <w:rPr>
          <w:bCs/>
        </w:rPr>
        <w:t>. Зона производственного назначения V класса опасности (П-5)</w:t>
      </w:r>
      <w:bookmarkEnd w:id="83"/>
      <w:r w:rsidRPr="003722E4">
        <w:rPr>
          <w:bCs/>
        </w:rPr>
        <w:t xml:space="preserve"> </w:t>
      </w:r>
    </w:p>
    <w:p w:rsidR="00986EEE" w:rsidRPr="00195D74" w:rsidRDefault="00986EEE" w:rsidP="000C1BE0">
      <w:pPr>
        <w:spacing w:afterLines="40" w:line="27" w:lineRule="atLeast"/>
      </w:pPr>
      <w:r w:rsidRPr="00195D74">
        <w:t xml:space="preserve">1. </w:t>
      </w:r>
      <w:bookmarkStart w:id="84" w:name="_Hlk24396525"/>
      <w:r w:rsidRPr="00195D74">
        <w:t>Зона производственного назначения объектов V класса опасности П-5 выделена для обеспечения правовых условий строительства и реконструкции объектов капитального строительства с размером санитарно-защитной зоны 50м и не рекомендуемых для размещения в иных зонах.</w:t>
      </w:r>
      <w:bookmarkEnd w:id="84"/>
    </w:p>
    <w:p w:rsidR="00986EEE" w:rsidRPr="00195D74" w:rsidRDefault="00986EEE" w:rsidP="000C1BE0">
      <w:pPr>
        <w:spacing w:afterLines="40" w:line="27" w:lineRule="atLeast"/>
      </w:pPr>
      <w:r w:rsidRPr="00195D74">
        <w:t>2. Производственные зоны предназначены для размещения промышленных, коммунальных и складских объектов, не выше V класса опасности, а также для установления санитарно-защитных зон таких объектов в соответствии с требованиями технических регламентов.</w:t>
      </w:r>
    </w:p>
    <w:p w:rsidR="00986EEE" w:rsidRPr="00195D74" w:rsidRDefault="00986EEE" w:rsidP="000C1BE0">
      <w:pPr>
        <w:spacing w:afterLines="40" w:line="27" w:lineRule="atLeast"/>
      </w:pPr>
      <w:r w:rsidRPr="00195D74">
        <w:t>3. Основные виды разрешённого использования земельных участков и объектов капитально строительства</w:t>
      </w:r>
    </w:p>
    <w:p w:rsidR="00986EEE" w:rsidRPr="00195D74"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и эксплуатация зданий, сооружений в целях осуществления деятельности, разрешенной в данной территориальной зоне.</w:t>
      </w:r>
    </w:p>
    <w:p w:rsidR="00986EEE" w:rsidRDefault="00986EEE" w:rsidP="000C1BE0">
      <w:pPr>
        <w:spacing w:afterLines="40" w:line="27" w:lineRule="atLeast"/>
      </w:pPr>
      <w:r w:rsidRPr="006146B8">
        <w:t>В случае если земельный участок и объект капитального строительства расположены в границах действия ограничений, установленных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при совпадении ограничений, относящихся к одной и той же территории, более строгие требования, относящиеся к одному и тому же параметру, поглощают более мягкие.</w:t>
      </w:r>
    </w:p>
    <w:p w:rsidR="00986EEE" w:rsidRPr="00195D74" w:rsidRDefault="00986EEE" w:rsidP="000C1BE0">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79"/>
        <w:gridCol w:w="2403"/>
        <w:gridCol w:w="1922"/>
        <w:gridCol w:w="2835"/>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lastRenderedPageBreak/>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04"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835"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479"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03"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922"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835"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Производственная деятельность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6.0</w:t>
            </w:r>
          </w:p>
        </w:tc>
        <w:tc>
          <w:tcPr>
            <w:tcW w:w="2835" w:type="dxa"/>
            <w:shd w:val="clear" w:color="auto" w:fill="auto"/>
          </w:tcPr>
          <w:p w:rsidR="00986EEE" w:rsidRPr="00195D74" w:rsidRDefault="00986EEE" w:rsidP="000C1BE0">
            <w:pPr>
              <w:spacing w:afterLines="40" w:line="27" w:lineRule="atLeast"/>
              <w:rPr>
                <w:sz w:val="20"/>
                <w:szCs w:val="20"/>
              </w:rPr>
            </w:pPr>
            <w:r w:rsidRPr="007725AF">
              <w:rPr>
                <w:sz w:val="20"/>
                <w:szCs w:val="20"/>
              </w:rPr>
              <w:t>Объекты капитального строительства, для размещения пре</w:t>
            </w:r>
            <w:r>
              <w:rPr>
                <w:sz w:val="20"/>
                <w:szCs w:val="20"/>
              </w:rPr>
              <w:t xml:space="preserve">дприятий и производств не выше </w:t>
            </w:r>
            <w:r w:rsidRPr="007725AF">
              <w:rPr>
                <w:sz w:val="20"/>
                <w:szCs w:val="20"/>
              </w:rPr>
              <w:t>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479" w:type="dxa"/>
            <w:shd w:val="clear" w:color="auto" w:fill="auto"/>
          </w:tcPr>
          <w:p w:rsidR="00986EEE" w:rsidRPr="00195D74" w:rsidRDefault="00986EEE" w:rsidP="001B4646">
            <w:pPr>
              <w:spacing w:after="40" w:line="27" w:lineRule="atLeast"/>
              <w:rPr>
                <w:sz w:val="20"/>
                <w:szCs w:val="20"/>
              </w:rPr>
            </w:pPr>
            <w:proofErr w:type="spellStart"/>
            <w:r w:rsidRPr="00605A1B">
              <w:rPr>
                <w:sz w:val="20"/>
                <w:szCs w:val="20"/>
              </w:rPr>
              <w:t>Недропользование</w:t>
            </w:r>
            <w:proofErr w:type="spellEnd"/>
          </w:p>
        </w:tc>
        <w:tc>
          <w:tcPr>
            <w:tcW w:w="2403" w:type="dxa"/>
            <w:shd w:val="clear" w:color="auto" w:fill="auto"/>
          </w:tcPr>
          <w:p w:rsidR="00986EEE" w:rsidRPr="00605A1B" w:rsidRDefault="00986EEE" w:rsidP="001B4646">
            <w:pPr>
              <w:spacing w:after="40" w:line="27" w:lineRule="atLeast"/>
              <w:rPr>
                <w:sz w:val="20"/>
                <w:szCs w:val="20"/>
              </w:rPr>
            </w:pPr>
            <w:r w:rsidRPr="00605A1B">
              <w:rPr>
                <w:sz w:val="20"/>
                <w:szCs w:val="20"/>
              </w:rPr>
              <w:t>Осуществление геологических изысканий;</w:t>
            </w:r>
          </w:p>
          <w:p w:rsidR="00986EEE" w:rsidRPr="00605A1B" w:rsidRDefault="00986EEE" w:rsidP="001B4646">
            <w:pPr>
              <w:spacing w:after="40" w:line="27" w:lineRule="atLeast"/>
              <w:rPr>
                <w:sz w:val="20"/>
                <w:szCs w:val="20"/>
              </w:rPr>
            </w:pPr>
            <w:r w:rsidRPr="00605A1B">
              <w:rPr>
                <w:sz w:val="20"/>
                <w:szCs w:val="20"/>
              </w:rPr>
              <w:t>добыча полезных ископаемых открытым (карьеры, отвалы) и закрытым (шахты, скважины) способами;</w:t>
            </w:r>
          </w:p>
          <w:p w:rsidR="00986EEE" w:rsidRPr="00605A1B" w:rsidRDefault="00986EEE" w:rsidP="001B4646">
            <w:pPr>
              <w:spacing w:after="40" w:line="27" w:lineRule="atLeast"/>
              <w:rPr>
                <w:sz w:val="20"/>
                <w:szCs w:val="20"/>
              </w:rPr>
            </w:pPr>
            <w:r w:rsidRPr="00605A1B">
              <w:rPr>
                <w:sz w:val="20"/>
                <w:szCs w:val="20"/>
              </w:rPr>
              <w:t>размещение объектов капитального строительства, в том числе подземных, в целях добычи полезных ископаемых;</w:t>
            </w:r>
          </w:p>
          <w:p w:rsidR="00986EEE" w:rsidRPr="00605A1B" w:rsidRDefault="00986EEE" w:rsidP="001B4646">
            <w:pPr>
              <w:spacing w:after="40" w:line="27" w:lineRule="atLeast"/>
              <w:rPr>
                <w:sz w:val="20"/>
                <w:szCs w:val="20"/>
              </w:rPr>
            </w:pPr>
            <w:r w:rsidRPr="00605A1B">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986EEE" w:rsidRPr="00195D74" w:rsidRDefault="00986EEE" w:rsidP="001B4646">
            <w:pPr>
              <w:spacing w:after="40" w:line="27" w:lineRule="atLeast"/>
              <w:rPr>
                <w:sz w:val="20"/>
                <w:szCs w:val="20"/>
              </w:rPr>
            </w:pPr>
            <w:r w:rsidRPr="00605A1B">
              <w:rPr>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605A1B">
              <w:rPr>
                <w:sz w:val="20"/>
                <w:szCs w:val="20"/>
              </w:rPr>
              <w:t>недропользования</w:t>
            </w:r>
            <w:proofErr w:type="spellEnd"/>
            <w:r w:rsidRPr="00605A1B">
              <w:rPr>
                <w:sz w:val="20"/>
                <w:szCs w:val="20"/>
              </w:rPr>
              <w:t>, если добыча полезных ископаемых происходит на межселенной территори</w:t>
            </w:r>
            <w:r>
              <w:rPr>
                <w:sz w:val="20"/>
                <w:szCs w:val="20"/>
              </w:rPr>
              <w:t>и</w:t>
            </w:r>
          </w:p>
        </w:tc>
        <w:tc>
          <w:tcPr>
            <w:tcW w:w="1922" w:type="dxa"/>
            <w:shd w:val="clear" w:color="auto" w:fill="auto"/>
          </w:tcPr>
          <w:p w:rsidR="00986EEE" w:rsidRPr="00195D74" w:rsidRDefault="00986EEE" w:rsidP="001B4646">
            <w:pPr>
              <w:spacing w:after="40" w:line="27" w:lineRule="atLeast"/>
              <w:rPr>
                <w:sz w:val="20"/>
                <w:szCs w:val="20"/>
              </w:rPr>
            </w:pPr>
            <w:r w:rsidRPr="00605A1B">
              <w:rPr>
                <w:sz w:val="20"/>
                <w:szCs w:val="20"/>
              </w:rPr>
              <w:t>6.1</w:t>
            </w:r>
          </w:p>
        </w:tc>
        <w:tc>
          <w:tcPr>
            <w:tcW w:w="2835" w:type="dxa"/>
            <w:shd w:val="clear" w:color="auto" w:fill="auto"/>
          </w:tcPr>
          <w:p w:rsidR="00986EEE" w:rsidRPr="00195D74" w:rsidRDefault="00986EEE" w:rsidP="000C1BE0">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605A1B" w:rsidRDefault="00986EEE" w:rsidP="001B4646">
            <w:pPr>
              <w:spacing w:after="40" w:line="27" w:lineRule="atLeast"/>
              <w:rPr>
                <w:sz w:val="20"/>
                <w:szCs w:val="20"/>
              </w:rPr>
            </w:pPr>
            <w:r>
              <w:rPr>
                <w:sz w:val="20"/>
                <w:szCs w:val="20"/>
              </w:rPr>
              <w:t>3</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сооружений, имеющих назначение по временному хранению, распределению и </w:t>
            </w:r>
            <w:r w:rsidRPr="00195D74">
              <w:rPr>
                <w:sz w:val="20"/>
                <w:szCs w:val="20"/>
              </w:rPr>
              <w:lastRenderedPageBreak/>
              <w:t>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6.9.</w:t>
            </w:r>
          </w:p>
        </w:tc>
        <w:tc>
          <w:tcPr>
            <w:tcW w:w="2835" w:type="dxa"/>
            <w:shd w:val="clear" w:color="auto" w:fill="auto"/>
          </w:tcPr>
          <w:p w:rsidR="00986EEE" w:rsidRDefault="00986EEE" w:rsidP="000C1BE0">
            <w:pPr>
              <w:spacing w:afterLines="40" w:line="27" w:lineRule="atLeast"/>
              <w:rPr>
                <w:sz w:val="20"/>
                <w:szCs w:val="20"/>
              </w:rPr>
            </w:pPr>
            <w:r w:rsidRPr="007725AF">
              <w:rPr>
                <w:sz w:val="20"/>
                <w:szCs w:val="20"/>
              </w:rPr>
              <w:t xml:space="preserve">Объекты капитального строительства, для размещения предприятий и производств не выше V класса опасности в соответствии с </w:t>
            </w:r>
            <w:r w:rsidRPr="007725AF">
              <w:rPr>
                <w:sz w:val="20"/>
                <w:szCs w:val="20"/>
              </w:rPr>
              <w:lastRenderedPageBreak/>
              <w:t>санитарной классификацией предприятий, сооружений и иных объектов</w:t>
            </w:r>
          </w:p>
          <w:p w:rsidR="00986EEE" w:rsidRPr="00195D74" w:rsidRDefault="00986EEE" w:rsidP="001B4646">
            <w:pPr>
              <w:spacing w:after="40" w:line="27" w:lineRule="atLeast"/>
              <w:rPr>
                <w:sz w:val="20"/>
                <w:szCs w:val="20"/>
              </w:rPr>
            </w:pP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Складские площадки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835" w:type="dxa"/>
            <w:shd w:val="clear" w:color="auto" w:fill="auto"/>
          </w:tcPr>
          <w:p w:rsidR="00986EEE" w:rsidRPr="00195D74" w:rsidRDefault="00986EEE" w:rsidP="000C1BE0">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Легкая промышленность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предназначенных для текстильной, </w:t>
            </w:r>
            <w:proofErr w:type="spellStart"/>
            <w:r w:rsidRPr="00195D74">
              <w:rPr>
                <w:sz w:val="20"/>
                <w:szCs w:val="20"/>
              </w:rPr>
              <w:t>фарфоро-фаянсовой</w:t>
            </w:r>
            <w:proofErr w:type="spellEnd"/>
            <w:r w:rsidRPr="00195D74">
              <w:rPr>
                <w:sz w:val="20"/>
                <w:szCs w:val="20"/>
              </w:rPr>
              <w:t>, электронной промышленности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6.3.</w:t>
            </w:r>
          </w:p>
        </w:tc>
        <w:tc>
          <w:tcPr>
            <w:tcW w:w="2835" w:type="dxa"/>
            <w:shd w:val="clear" w:color="auto" w:fill="auto"/>
          </w:tcPr>
          <w:p w:rsidR="00986EEE" w:rsidRPr="00195D74" w:rsidRDefault="00986EEE" w:rsidP="000C1BE0">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Пищевая промышленность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6.4</w:t>
            </w:r>
          </w:p>
        </w:tc>
        <w:tc>
          <w:tcPr>
            <w:tcW w:w="2835" w:type="dxa"/>
            <w:shd w:val="clear" w:color="auto" w:fill="auto"/>
          </w:tcPr>
          <w:p w:rsidR="00986EEE" w:rsidRPr="00195D74" w:rsidRDefault="00986EEE" w:rsidP="001B4646">
            <w:pPr>
              <w:spacing w:after="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7</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Заправка транспортных средств</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автозаправочных станций; размещение магазинов сопутствующей торговли, </w:t>
            </w:r>
            <w:r w:rsidRPr="00195D74">
              <w:rPr>
                <w:sz w:val="20"/>
                <w:szCs w:val="20"/>
              </w:rPr>
              <w:lastRenderedPageBreak/>
              <w:t>зданий для организации общественного питания в качестве объектов дорожного сервиса</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4.9.1.1</w:t>
            </w:r>
          </w:p>
        </w:tc>
        <w:tc>
          <w:tcPr>
            <w:tcW w:w="2835" w:type="dxa"/>
            <w:shd w:val="clear" w:color="auto" w:fill="auto"/>
          </w:tcPr>
          <w:p w:rsidR="00986EEE" w:rsidRDefault="00986EEE" w:rsidP="000C1BE0">
            <w:pPr>
              <w:spacing w:afterLines="40" w:line="27" w:lineRule="atLeast"/>
              <w:rPr>
                <w:sz w:val="20"/>
                <w:szCs w:val="20"/>
              </w:rPr>
            </w:pPr>
            <w:r w:rsidRPr="007725AF">
              <w:rPr>
                <w:sz w:val="20"/>
                <w:szCs w:val="20"/>
              </w:rPr>
              <w:t xml:space="preserve">Объекты капитального строительства, для размещения предприятий и производств не выше V класса опасности в соответствии с </w:t>
            </w:r>
            <w:r w:rsidRPr="007725AF">
              <w:rPr>
                <w:sz w:val="20"/>
                <w:szCs w:val="20"/>
              </w:rPr>
              <w:lastRenderedPageBreak/>
              <w:t>санитарной классификацией предприятий, сооружений и иных объектов</w:t>
            </w:r>
          </w:p>
          <w:p w:rsidR="00986EEE" w:rsidRPr="00195D74" w:rsidRDefault="00986EEE" w:rsidP="000C1BE0">
            <w:pPr>
              <w:spacing w:afterLines="40" w:line="27" w:lineRule="atLeast"/>
              <w:rPr>
                <w:sz w:val="20"/>
                <w:szCs w:val="20"/>
              </w:rPr>
            </w:pPr>
            <w:r>
              <w:rPr>
                <w:sz w:val="20"/>
                <w:szCs w:val="20"/>
              </w:rPr>
              <w:t>Автозаправочная станция.</w:t>
            </w:r>
          </w:p>
          <w:p w:rsidR="00986EEE" w:rsidRPr="00195D74" w:rsidRDefault="00986EEE" w:rsidP="000C1BE0">
            <w:pPr>
              <w:spacing w:afterLines="40" w:line="27" w:lineRule="atLeast"/>
              <w:rPr>
                <w:sz w:val="20"/>
                <w:szCs w:val="20"/>
              </w:rPr>
            </w:pPr>
            <w:r>
              <w:rPr>
                <w:sz w:val="20"/>
                <w:szCs w:val="20"/>
              </w:rPr>
              <w:t>Магазин сопутствующей торговли.</w:t>
            </w:r>
          </w:p>
          <w:p w:rsidR="00986EEE" w:rsidRPr="00195D74" w:rsidRDefault="00986EEE" w:rsidP="000C1BE0">
            <w:pPr>
              <w:spacing w:afterLines="40" w:line="27" w:lineRule="atLeast"/>
              <w:rPr>
                <w:sz w:val="20"/>
                <w:szCs w:val="20"/>
              </w:rPr>
            </w:pPr>
            <w:r w:rsidRPr="00195D74">
              <w:rPr>
                <w:sz w:val="20"/>
                <w:szCs w:val="20"/>
              </w:rPr>
              <w:t>Здание для организации общественного питания в качестве объектов дорожного сервиса.</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8</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Автомобильные мойки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автомобильных моек, а также размещение магазинов сопутствующей торговли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4.9.1.3</w:t>
            </w:r>
          </w:p>
        </w:tc>
        <w:tc>
          <w:tcPr>
            <w:tcW w:w="2835" w:type="dxa"/>
            <w:shd w:val="clear" w:color="auto" w:fill="auto"/>
          </w:tcPr>
          <w:p w:rsidR="00986EEE" w:rsidRDefault="00986EEE" w:rsidP="000C1BE0">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0C1BE0">
            <w:pPr>
              <w:spacing w:afterLines="40" w:line="27" w:lineRule="atLeast"/>
              <w:rPr>
                <w:sz w:val="20"/>
                <w:szCs w:val="20"/>
              </w:rPr>
            </w:pPr>
            <w:r>
              <w:rPr>
                <w:sz w:val="20"/>
                <w:szCs w:val="20"/>
              </w:rPr>
              <w:t>Автомобильная мойка.</w:t>
            </w:r>
          </w:p>
          <w:p w:rsidR="00986EEE" w:rsidRPr="00195D74" w:rsidRDefault="00986EEE" w:rsidP="000C1BE0">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2479"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Ремонт автомобилей </w:t>
            </w:r>
          </w:p>
        </w:tc>
        <w:tc>
          <w:tcPr>
            <w:tcW w:w="2403"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22" w:type="dxa"/>
            <w:shd w:val="clear" w:color="auto" w:fill="auto"/>
          </w:tcPr>
          <w:p w:rsidR="00986EEE" w:rsidRPr="00195D74" w:rsidRDefault="00986EEE" w:rsidP="001B4646">
            <w:pPr>
              <w:spacing w:after="40" w:line="27" w:lineRule="atLeast"/>
              <w:rPr>
                <w:sz w:val="20"/>
                <w:szCs w:val="20"/>
              </w:rPr>
            </w:pPr>
            <w:r w:rsidRPr="00195D74">
              <w:rPr>
                <w:sz w:val="20"/>
                <w:szCs w:val="20"/>
              </w:rPr>
              <w:t>4.9.1.4</w:t>
            </w:r>
          </w:p>
        </w:tc>
        <w:tc>
          <w:tcPr>
            <w:tcW w:w="2835" w:type="dxa"/>
            <w:shd w:val="clear" w:color="auto" w:fill="auto"/>
          </w:tcPr>
          <w:p w:rsidR="00986EEE" w:rsidRDefault="00986EEE" w:rsidP="000C1BE0">
            <w:pPr>
              <w:spacing w:afterLines="40" w:line="27" w:lineRule="atLeast"/>
              <w:rPr>
                <w:sz w:val="20"/>
                <w:szCs w:val="20"/>
              </w:rPr>
            </w:pPr>
            <w:r w:rsidRPr="007725AF">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0C1BE0">
            <w:pPr>
              <w:spacing w:afterLines="40" w:line="27" w:lineRule="atLeast"/>
              <w:rPr>
                <w:sz w:val="20"/>
                <w:szCs w:val="20"/>
              </w:rPr>
            </w:pPr>
            <w:r w:rsidRPr="00195D74">
              <w:rPr>
                <w:sz w:val="20"/>
                <w:szCs w:val="20"/>
              </w:rPr>
              <w:t>Мастерская, предназначенная для рем</w:t>
            </w:r>
            <w:r>
              <w:rPr>
                <w:sz w:val="20"/>
                <w:szCs w:val="20"/>
              </w:rPr>
              <w:t>онта и обслуживания автомобилей.</w:t>
            </w:r>
          </w:p>
          <w:p w:rsidR="00986EEE" w:rsidRPr="00195D74" w:rsidRDefault="00986EEE" w:rsidP="000C1BE0">
            <w:pPr>
              <w:spacing w:afterLines="40" w:line="27" w:lineRule="atLeast"/>
              <w:rPr>
                <w:sz w:val="20"/>
                <w:szCs w:val="20"/>
              </w:rPr>
            </w:pPr>
            <w:r>
              <w:rPr>
                <w:sz w:val="20"/>
                <w:szCs w:val="20"/>
              </w:rPr>
              <w:t>Объекты дорожного сервиса.</w:t>
            </w:r>
          </w:p>
          <w:p w:rsidR="00986EEE" w:rsidRPr="00195D74" w:rsidRDefault="00986EEE" w:rsidP="000C1BE0">
            <w:pPr>
              <w:spacing w:afterLines="40" w:line="27" w:lineRule="atLeast"/>
              <w:rPr>
                <w:sz w:val="20"/>
                <w:szCs w:val="20"/>
              </w:rPr>
            </w:pPr>
            <w:r w:rsidRPr="00195D74">
              <w:rPr>
                <w:sz w:val="20"/>
                <w:szCs w:val="20"/>
              </w:rPr>
              <w:t>Магазин сопутствующей торговли.</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10</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4882"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757"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4882"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757" w:type="dxa"/>
            <w:gridSpan w:val="2"/>
            <w:shd w:val="clear" w:color="auto" w:fill="auto"/>
          </w:tcPr>
          <w:p w:rsidR="00986EEE" w:rsidRPr="00195D74" w:rsidRDefault="00986EEE" w:rsidP="000C1BE0">
            <w:pPr>
              <w:spacing w:afterLines="40" w:line="27" w:lineRule="atLeast"/>
              <w:rPr>
                <w:bCs/>
                <w:sz w:val="20"/>
                <w:szCs w:val="20"/>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13</w:t>
            </w:r>
          </w:p>
        </w:tc>
        <w:tc>
          <w:tcPr>
            <w:tcW w:w="4882"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757"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14</w:t>
            </w:r>
          </w:p>
        </w:tc>
        <w:tc>
          <w:tcPr>
            <w:tcW w:w="4882"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757"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 xml:space="preserve">Ограничения использования земельных участков и объектов капитального строительства, устанавливаемые в </w:t>
            </w:r>
            <w:r w:rsidRPr="00195D74">
              <w:rPr>
                <w:sz w:val="20"/>
                <w:szCs w:val="20"/>
              </w:rPr>
              <w:lastRenderedPageBreak/>
              <w:t>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16</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bCs/>
              </w:rPr>
            </w:pPr>
            <w:r w:rsidRPr="00226AC8">
              <w:rPr>
                <w:bCs/>
                <w:sz w:val="20"/>
                <w:szCs w:val="20"/>
              </w:rPr>
              <w:t xml:space="preserve">Размеры санитарно-защитных зон устанавливаются в соответствии с </w:t>
            </w:r>
            <w:proofErr w:type="spellStart"/>
            <w:r w:rsidRPr="00226AC8">
              <w:rPr>
                <w:bCs/>
                <w:sz w:val="20"/>
                <w:szCs w:val="20"/>
              </w:rPr>
              <w:t>СанПин</w:t>
            </w:r>
            <w:proofErr w:type="spellEnd"/>
            <w:r w:rsidRPr="00226AC8">
              <w:rPr>
                <w:bCs/>
                <w:sz w:val="20"/>
                <w:szCs w:val="20"/>
              </w:rPr>
              <w:t xml:space="preserve"> 2.2.1/2.1.1.1200-03 «Санитарно-защитные зоны и санитарная классификация предприятий, сооружений и иных объектов» и являются рекомендуемыми</w:t>
            </w:r>
          </w:p>
        </w:tc>
      </w:tr>
    </w:tbl>
    <w:p w:rsidR="00986EEE" w:rsidRPr="00195D74" w:rsidRDefault="00986EEE" w:rsidP="000C1BE0">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37"/>
        <w:gridCol w:w="2462"/>
        <w:gridCol w:w="1728"/>
        <w:gridCol w:w="261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37"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62"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28"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1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37"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Предоставление коммунальных услуг </w:t>
            </w:r>
          </w:p>
        </w:tc>
        <w:tc>
          <w:tcPr>
            <w:tcW w:w="2462" w:type="dxa"/>
            <w:shd w:val="clear" w:color="auto" w:fill="auto"/>
          </w:tcPr>
          <w:p w:rsidR="00986EEE" w:rsidRPr="00195D74" w:rsidRDefault="00986EEE" w:rsidP="000C1BE0">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28" w:type="dxa"/>
            <w:shd w:val="clear" w:color="auto" w:fill="auto"/>
          </w:tcPr>
          <w:p w:rsidR="00986EEE" w:rsidRPr="00195D74" w:rsidRDefault="00986EEE" w:rsidP="000C1BE0">
            <w:pPr>
              <w:spacing w:afterLines="40" w:line="27" w:lineRule="atLeast"/>
              <w:rPr>
                <w:sz w:val="20"/>
                <w:szCs w:val="20"/>
              </w:rPr>
            </w:pPr>
            <w:r w:rsidRPr="00195D74">
              <w:rPr>
                <w:sz w:val="20"/>
                <w:szCs w:val="20"/>
              </w:rPr>
              <w:t>3.1.1</w:t>
            </w:r>
          </w:p>
        </w:tc>
        <w:tc>
          <w:tcPr>
            <w:tcW w:w="2612" w:type="dxa"/>
            <w:shd w:val="clear" w:color="auto" w:fill="auto"/>
          </w:tcPr>
          <w:p w:rsidR="00986EEE" w:rsidRDefault="00986EEE" w:rsidP="000C1BE0">
            <w:pPr>
              <w:spacing w:afterLines="40" w:line="27" w:lineRule="atLeast"/>
              <w:rPr>
                <w:sz w:val="20"/>
                <w:szCs w:val="20"/>
              </w:rPr>
            </w:pPr>
            <w:r w:rsidRPr="00890B2E">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Default="00986EEE" w:rsidP="000C1BE0">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0C1BE0">
            <w:pPr>
              <w:spacing w:afterLines="40" w:line="27" w:lineRule="atLeast"/>
              <w:rPr>
                <w:sz w:val="20"/>
                <w:szCs w:val="20"/>
              </w:rPr>
            </w:pPr>
            <w:r>
              <w:rPr>
                <w:sz w:val="20"/>
                <w:szCs w:val="20"/>
              </w:rPr>
              <w:t>- котельная;</w:t>
            </w:r>
          </w:p>
          <w:p w:rsidR="00986EEE" w:rsidRDefault="00986EEE" w:rsidP="000C1BE0">
            <w:pPr>
              <w:spacing w:afterLines="40" w:line="27" w:lineRule="atLeast"/>
              <w:rPr>
                <w:sz w:val="20"/>
                <w:szCs w:val="20"/>
              </w:rPr>
            </w:pPr>
            <w:r>
              <w:rPr>
                <w:sz w:val="20"/>
                <w:szCs w:val="20"/>
              </w:rPr>
              <w:t>- центральный тепловой пункт;</w:t>
            </w:r>
          </w:p>
          <w:p w:rsidR="00986EEE" w:rsidRDefault="00986EEE" w:rsidP="000C1BE0">
            <w:pPr>
              <w:spacing w:afterLines="40" w:line="27" w:lineRule="atLeast"/>
              <w:rPr>
                <w:sz w:val="20"/>
                <w:szCs w:val="20"/>
              </w:rPr>
            </w:pPr>
            <w:r>
              <w:rPr>
                <w:sz w:val="20"/>
                <w:szCs w:val="20"/>
              </w:rPr>
              <w:t>- индивидуальный тепловой пункт;</w:t>
            </w:r>
          </w:p>
          <w:p w:rsidR="00986EEE" w:rsidRDefault="00986EEE" w:rsidP="000C1BE0">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0C1BE0">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0C1BE0">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0C1BE0">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0C1BE0">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0C1BE0">
            <w:pPr>
              <w:spacing w:afterLines="40" w:line="27" w:lineRule="atLeast"/>
              <w:rPr>
                <w:sz w:val="20"/>
                <w:szCs w:val="20"/>
              </w:rPr>
            </w:pPr>
            <w:r>
              <w:rPr>
                <w:sz w:val="20"/>
                <w:szCs w:val="20"/>
              </w:rPr>
              <w:lastRenderedPageBreak/>
              <w:t xml:space="preserve">- блочный газорегуляторный пункт; </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0C1BE0">
            <w:pPr>
              <w:spacing w:afterLines="40" w:line="27" w:lineRule="atLeast"/>
              <w:rPr>
                <w:sz w:val="20"/>
                <w:szCs w:val="20"/>
              </w:rPr>
            </w:pPr>
            <w:r>
              <w:rPr>
                <w:sz w:val="20"/>
                <w:szCs w:val="20"/>
              </w:rPr>
              <w:t xml:space="preserve">- теплопровод; </w:t>
            </w:r>
          </w:p>
          <w:p w:rsidR="00986EEE" w:rsidRDefault="00986EEE" w:rsidP="000C1BE0">
            <w:pPr>
              <w:spacing w:afterLines="40" w:line="27" w:lineRule="atLeast"/>
              <w:rPr>
                <w:sz w:val="20"/>
                <w:szCs w:val="20"/>
              </w:rPr>
            </w:pPr>
            <w:r>
              <w:rPr>
                <w:sz w:val="20"/>
                <w:szCs w:val="20"/>
              </w:rPr>
              <w:t xml:space="preserve">- линии электропередач; </w:t>
            </w:r>
          </w:p>
          <w:p w:rsidR="00986EEE" w:rsidRDefault="00986EEE" w:rsidP="000C1BE0">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дренаж; </w:t>
            </w:r>
          </w:p>
          <w:p w:rsidR="00986EEE" w:rsidRDefault="00986EEE" w:rsidP="000C1BE0">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0C1BE0">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Pr="00195D74" w:rsidRDefault="00986EEE" w:rsidP="000C1BE0">
            <w:pPr>
              <w:spacing w:afterLines="40" w:line="27" w:lineRule="atLeast"/>
              <w:rPr>
                <w:sz w:val="20"/>
                <w:szCs w:val="20"/>
              </w:rPr>
            </w:pPr>
            <w:r>
              <w:rPr>
                <w:sz w:val="20"/>
                <w:szCs w:val="20"/>
              </w:rPr>
              <w:t xml:space="preserve">- </w:t>
            </w:r>
            <w:r w:rsidRPr="00195D74">
              <w:rPr>
                <w:sz w:val="20"/>
                <w:szCs w:val="20"/>
              </w:rPr>
              <w:t>сооружения, необх</w:t>
            </w:r>
            <w:r>
              <w:rPr>
                <w:sz w:val="20"/>
                <w:szCs w:val="20"/>
              </w:rPr>
              <w:t>одимые для сбора и плавки снега.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2</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Деловое управление</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4.1</w:t>
            </w:r>
          </w:p>
        </w:tc>
        <w:tc>
          <w:tcPr>
            <w:tcW w:w="2612" w:type="dxa"/>
            <w:shd w:val="clear" w:color="auto" w:fill="auto"/>
          </w:tcPr>
          <w:p w:rsidR="00986EEE" w:rsidRPr="00195D74" w:rsidRDefault="00986EEE" w:rsidP="000C1BE0">
            <w:pPr>
              <w:spacing w:afterLines="40" w:line="27" w:lineRule="atLeast"/>
              <w:rPr>
                <w:sz w:val="20"/>
                <w:szCs w:val="20"/>
              </w:rPr>
            </w:pPr>
            <w:r>
              <w:rPr>
                <w:sz w:val="20"/>
                <w:szCs w:val="20"/>
              </w:rPr>
              <w:t>Бизнес-центр.</w:t>
            </w:r>
          </w:p>
          <w:p w:rsidR="00986EEE" w:rsidRPr="00195D74" w:rsidRDefault="00986EEE" w:rsidP="000C1BE0">
            <w:pPr>
              <w:spacing w:afterLines="40" w:line="27" w:lineRule="atLeast"/>
              <w:rPr>
                <w:sz w:val="20"/>
                <w:szCs w:val="20"/>
              </w:rPr>
            </w:pPr>
            <w:r w:rsidRPr="00195D74">
              <w:rPr>
                <w:sz w:val="20"/>
                <w:szCs w:val="20"/>
              </w:rPr>
              <w:t>Отдельное офисное здание и другие подобные объекты.</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Связь</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связи, радиовещания, телевидения, включая воздушные радиорелейные, </w:t>
            </w:r>
            <w:r w:rsidRPr="00195D74">
              <w:rPr>
                <w:sz w:val="20"/>
                <w:szCs w:val="20"/>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6.8</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Объекты связи радиовещания, телевидения, включая воздушные радиорелейные, </w:t>
            </w:r>
            <w:r w:rsidRPr="00195D74">
              <w:rPr>
                <w:sz w:val="20"/>
                <w:szCs w:val="20"/>
              </w:rPr>
              <w:lastRenderedPageBreak/>
              <w:t>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Pr>
                <w:sz w:val="20"/>
                <w:szCs w:val="20"/>
              </w:rPr>
              <w:t>.</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4</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 внутреннего правопорядка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8.3</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 подготовки и поддержания в готовности органов внутренних дел, </w:t>
            </w:r>
            <w:proofErr w:type="spellStart"/>
            <w:r w:rsidRPr="00195D74">
              <w:rPr>
                <w:sz w:val="20"/>
                <w:szCs w:val="20"/>
              </w:rPr>
              <w:t>Росгвардии</w:t>
            </w:r>
            <w:proofErr w:type="spellEnd"/>
            <w:r w:rsidRPr="00195D74">
              <w:rPr>
                <w:sz w:val="20"/>
                <w:szCs w:val="20"/>
              </w:rPr>
              <w:t xml:space="preserve"> и спасательных служб, в которых су</w:t>
            </w:r>
            <w:r>
              <w:rPr>
                <w:sz w:val="20"/>
                <w:szCs w:val="20"/>
              </w:rPr>
              <w:t>ществует военизированная служба.</w:t>
            </w:r>
          </w:p>
          <w:p w:rsidR="00986EEE" w:rsidRDefault="00986EEE" w:rsidP="000C1BE0">
            <w:pPr>
              <w:spacing w:afterLines="40" w:line="27" w:lineRule="atLeast"/>
              <w:rPr>
                <w:sz w:val="20"/>
                <w:szCs w:val="20"/>
              </w:rPr>
            </w:pPr>
            <w:r w:rsidRPr="00195D74">
              <w:rPr>
                <w:sz w:val="20"/>
                <w:szCs w:val="20"/>
              </w:rPr>
              <w:t>Объект гражданской обороны, за исключением объектов гражданской обороны, являющихся частями производственных зданий.</w:t>
            </w:r>
          </w:p>
          <w:p w:rsidR="00986EEE" w:rsidRPr="00195D74" w:rsidRDefault="00986EEE" w:rsidP="000C1BE0">
            <w:pPr>
              <w:spacing w:afterLines="40" w:line="27" w:lineRule="atLeast"/>
              <w:rPr>
                <w:sz w:val="20"/>
                <w:szCs w:val="20"/>
              </w:rPr>
            </w:pPr>
            <w:r w:rsidRPr="006A3CCC">
              <w:rPr>
                <w:sz w:val="20"/>
                <w:szCs w:val="20"/>
              </w:rPr>
              <w:t>Отделение полиции (пункт охраны правопорядка)</w:t>
            </w:r>
            <w:r>
              <w:rPr>
                <w:sz w:val="20"/>
                <w:szCs w:val="20"/>
              </w:rPr>
              <w:t xml:space="preserve">. </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5</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Стоянки транспорта общего пользования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стоянок транспортных средств, осуществляющих перевозки людей по установленному маршруту</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7.2.3</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 необходимый для обеспечения стоянок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6</w:t>
            </w:r>
          </w:p>
        </w:tc>
        <w:tc>
          <w:tcPr>
            <w:tcW w:w="2837" w:type="dxa"/>
            <w:shd w:val="clear" w:color="auto" w:fill="auto"/>
          </w:tcPr>
          <w:p w:rsidR="00986EEE" w:rsidRPr="00890B2E" w:rsidRDefault="00986EEE" w:rsidP="001B4646">
            <w:pPr>
              <w:spacing w:after="40" w:line="27" w:lineRule="atLeast"/>
              <w:rPr>
                <w:bCs/>
                <w:sz w:val="20"/>
                <w:szCs w:val="20"/>
              </w:rPr>
            </w:pPr>
            <w:r w:rsidRPr="00890B2E">
              <w:rPr>
                <w:bCs/>
                <w:sz w:val="20"/>
                <w:szCs w:val="20"/>
              </w:rPr>
              <w:t>Хранение автотранспорта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95D74">
              <w:rPr>
                <w:sz w:val="20"/>
                <w:szCs w:val="20"/>
              </w:rPr>
              <w:t>машино-места</w:t>
            </w:r>
            <w:proofErr w:type="spellEnd"/>
            <w:r w:rsidRPr="00195D74">
              <w:rPr>
                <w:sz w:val="20"/>
                <w:szCs w:val="20"/>
              </w:rPr>
              <w:t>, за исключением гаражей, размещение которых предусмотрено содержанием вида разрешенного использования с кодом 4.9</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2.7.1</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Отдельно стоящий гараж, для хранени</w:t>
            </w:r>
            <w:r>
              <w:rPr>
                <w:sz w:val="20"/>
                <w:szCs w:val="20"/>
              </w:rPr>
              <w:t>я личного автотранспорта.</w:t>
            </w:r>
          </w:p>
          <w:p w:rsidR="00986EEE" w:rsidRPr="00195D74" w:rsidRDefault="00986EEE" w:rsidP="000C1BE0">
            <w:pPr>
              <w:spacing w:afterLines="40" w:line="27" w:lineRule="atLeast"/>
              <w:rPr>
                <w:sz w:val="20"/>
                <w:szCs w:val="20"/>
              </w:rPr>
            </w:pPr>
            <w:r w:rsidRPr="00195D74">
              <w:rPr>
                <w:sz w:val="20"/>
                <w:szCs w:val="20"/>
              </w:rPr>
              <w:t xml:space="preserve">Пристроенный гараж, для </w:t>
            </w:r>
            <w:r>
              <w:rPr>
                <w:sz w:val="20"/>
                <w:szCs w:val="20"/>
              </w:rPr>
              <w:t>хранения личного автотранспорта.</w:t>
            </w:r>
          </w:p>
          <w:p w:rsidR="00986EEE" w:rsidRPr="00195D74" w:rsidRDefault="00986EEE" w:rsidP="000C1BE0">
            <w:pPr>
              <w:spacing w:afterLines="40" w:line="27" w:lineRule="atLeast"/>
              <w:rPr>
                <w:sz w:val="20"/>
                <w:szCs w:val="20"/>
              </w:rPr>
            </w:pPr>
            <w:r w:rsidRPr="00195D74">
              <w:rPr>
                <w:sz w:val="20"/>
                <w:szCs w:val="20"/>
              </w:rPr>
              <w:t>Подземный гараж, для хранения личного автотранспорта, в том числ</w:t>
            </w:r>
            <w:r>
              <w:rPr>
                <w:sz w:val="20"/>
                <w:szCs w:val="20"/>
              </w:rPr>
              <w:t xml:space="preserve">е с разделением на </w:t>
            </w:r>
            <w:proofErr w:type="spellStart"/>
            <w:r>
              <w:rPr>
                <w:sz w:val="20"/>
                <w:szCs w:val="20"/>
              </w:rPr>
              <w:t>машино-места</w:t>
            </w:r>
            <w:proofErr w:type="spellEnd"/>
            <w:r>
              <w:rPr>
                <w:sz w:val="20"/>
                <w:szCs w:val="20"/>
              </w:rPr>
              <w:t>.</w:t>
            </w:r>
          </w:p>
        </w:tc>
      </w:tr>
      <w:tr w:rsidR="00986EEE" w:rsidRPr="00195D74" w:rsidTr="001B4646">
        <w:tc>
          <w:tcPr>
            <w:tcW w:w="567" w:type="dxa"/>
          </w:tcPr>
          <w:p w:rsidR="00986EEE" w:rsidRPr="00890B2E" w:rsidRDefault="00986EEE" w:rsidP="001B4646">
            <w:pPr>
              <w:spacing w:after="40" w:line="27" w:lineRule="atLeast"/>
              <w:rPr>
                <w:bCs/>
                <w:sz w:val="20"/>
                <w:szCs w:val="20"/>
              </w:rPr>
            </w:pPr>
            <w:r>
              <w:rPr>
                <w:bCs/>
                <w:sz w:val="20"/>
                <w:szCs w:val="20"/>
              </w:rPr>
              <w:t>7</w:t>
            </w:r>
          </w:p>
        </w:tc>
        <w:tc>
          <w:tcPr>
            <w:tcW w:w="2837" w:type="dxa"/>
            <w:shd w:val="clear" w:color="auto" w:fill="auto"/>
          </w:tcPr>
          <w:p w:rsidR="00986EEE" w:rsidRPr="00890B2E" w:rsidRDefault="00986EEE" w:rsidP="001B4646">
            <w:pPr>
              <w:spacing w:after="40" w:line="27" w:lineRule="atLeast"/>
              <w:rPr>
                <w:bCs/>
                <w:sz w:val="20"/>
                <w:szCs w:val="20"/>
              </w:rPr>
            </w:pPr>
            <w:r w:rsidRPr="00890B2E">
              <w:rPr>
                <w:bCs/>
                <w:sz w:val="20"/>
                <w:szCs w:val="20"/>
              </w:rPr>
              <w:t xml:space="preserve">Служебные гаражи </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постоянных или временных гаражей, </w:t>
            </w:r>
            <w:r w:rsidRPr="00195D74">
              <w:rPr>
                <w:sz w:val="20"/>
                <w:szCs w:val="20"/>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4.9</w:t>
            </w:r>
          </w:p>
        </w:tc>
        <w:tc>
          <w:tcPr>
            <w:tcW w:w="2612"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Постоянные и временные гаражи для хранения </w:t>
            </w:r>
            <w:r w:rsidRPr="00195D74">
              <w:rPr>
                <w:sz w:val="20"/>
                <w:szCs w:val="20"/>
              </w:rPr>
              <w:lastRenderedPageBreak/>
              <w:t xml:space="preserve">служебного автотранспорта, используемого в целях осуществления видов деятельности, предусмотренных видами разрешенного </w:t>
            </w:r>
            <w:r>
              <w:rPr>
                <w:sz w:val="20"/>
                <w:szCs w:val="20"/>
              </w:rPr>
              <w:t>использования с кодами 3.0, 4.0.</w:t>
            </w:r>
            <w:r w:rsidRPr="00195D74">
              <w:rPr>
                <w:sz w:val="20"/>
                <w:szCs w:val="20"/>
              </w:rPr>
              <w:t xml:space="preserve"> </w:t>
            </w:r>
          </w:p>
          <w:p w:rsidR="00986EEE" w:rsidRPr="00195D74" w:rsidRDefault="00986EEE" w:rsidP="000C1BE0">
            <w:pPr>
              <w:spacing w:afterLines="40" w:line="27" w:lineRule="atLeast"/>
              <w:rPr>
                <w:sz w:val="20"/>
                <w:szCs w:val="20"/>
              </w:rPr>
            </w:pPr>
            <w:r w:rsidRPr="00195D74">
              <w:rPr>
                <w:sz w:val="20"/>
                <w:szCs w:val="20"/>
              </w:rPr>
              <w:t>Стоянка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w:t>
            </w:r>
            <w:r>
              <w:rPr>
                <w:sz w:val="20"/>
                <w:szCs w:val="20"/>
              </w:rPr>
              <w:t>тных средств общего пользования.</w:t>
            </w:r>
          </w:p>
          <w:p w:rsidR="00986EEE" w:rsidRPr="00195D74" w:rsidRDefault="00986EEE" w:rsidP="000C1BE0">
            <w:pPr>
              <w:spacing w:afterLines="40" w:line="27" w:lineRule="atLeast"/>
              <w:rPr>
                <w:sz w:val="20"/>
                <w:szCs w:val="20"/>
              </w:rPr>
            </w:pPr>
            <w:r w:rsidRPr="00195D74">
              <w:rPr>
                <w:sz w:val="20"/>
                <w:szCs w:val="20"/>
              </w:rPr>
              <w:t>Депо.</w:t>
            </w:r>
          </w:p>
        </w:tc>
      </w:tr>
      <w:tr w:rsidR="00986EEE" w:rsidRPr="00195D74" w:rsidTr="001B4646">
        <w:tc>
          <w:tcPr>
            <w:tcW w:w="567" w:type="dxa"/>
          </w:tcPr>
          <w:p w:rsidR="00986EEE" w:rsidRPr="00890B2E" w:rsidRDefault="00986EEE" w:rsidP="001B4646">
            <w:pPr>
              <w:spacing w:after="40" w:line="27" w:lineRule="atLeast"/>
              <w:rPr>
                <w:bCs/>
                <w:sz w:val="20"/>
                <w:szCs w:val="20"/>
              </w:rPr>
            </w:pPr>
            <w:r>
              <w:rPr>
                <w:bCs/>
                <w:sz w:val="20"/>
                <w:szCs w:val="20"/>
              </w:rPr>
              <w:lastRenderedPageBreak/>
              <w:t>8</w:t>
            </w:r>
          </w:p>
        </w:tc>
        <w:tc>
          <w:tcPr>
            <w:tcW w:w="2837" w:type="dxa"/>
            <w:shd w:val="clear" w:color="auto" w:fill="auto"/>
          </w:tcPr>
          <w:p w:rsidR="00986EEE" w:rsidRPr="00195D74" w:rsidRDefault="00986EEE" w:rsidP="001B4646">
            <w:pPr>
              <w:spacing w:after="40" w:line="27" w:lineRule="atLeast"/>
              <w:rPr>
                <w:sz w:val="20"/>
                <w:szCs w:val="20"/>
              </w:rPr>
            </w:pPr>
            <w:r w:rsidRPr="00195D74">
              <w:rPr>
                <w:sz w:val="20"/>
                <w:szCs w:val="20"/>
              </w:rPr>
              <w:t>Обеспечение</w:t>
            </w:r>
            <w:r w:rsidRPr="00195D74">
              <w:rPr>
                <w:sz w:val="20"/>
                <w:szCs w:val="20"/>
              </w:rPr>
              <w:br/>
              <w:t>сельскохозяйственного</w:t>
            </w:r>
            <w:r w:rsidRPr="00195D74">
              <w:rPr>
                <w:sz w:val="20"/>
                <w:szCs w:val="20"/>
              </w:rPr>
              <w:br/>
              <w:t>производства</w:t>
            </w:r>
          </w:p>
        </w:tc>
        <w:tc>
          <w:tcPr>
            <w:tcW w:w="246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28" w:type="dxa"/>
            <w:shd w:val="clear" w:color="auto" w:fill="auto"/>
          </w:tcPr>
          <w:p w:rsidR="00986EEE" w:rsidRPr="00195D74" w:rsidRDefault="00986EEE" w:rsidP="001B4646">
            <w:pPr>
              <w:spacing w:after="40" w:line="27" w:lineRule="atLeast"/>
              <w:rPr>
                <w:sz w:val="20"/>
                <w:szCs w:val="20"/>
              </w:rPr>
            </w:pPr>
            <w:r w:rsidRPr="00195D74">
              <w:rPr>
                <w:sz w:val="20"/>
                <w:szCs w:val="20"/>
              </w:rPr>
              <w:t>1.18</w:t>
            </w:r>
          </w:p>
        </w:tc>
        <w:tc>
          <w:tcPr>
            <w:tcW w:w="2612" w:type="dxa"/>
            <w:shd w:val="clear" w:color="auto" w:fill="auto"/>
          </w:tcPr>
          <w:p w:rsidR="00986EEE" w:rsidRDefault="00986EEE" w:rsidP="000C1BE0">
            <w:pPr>
              <w:spacing w:afterLines="40" w:line="27" w:lineRule="atLeast"/>
              <w:rPr>
                <w:sz w:val="20"/>
                <w:szCs w:val="20"/>
              </w:rPr>
            </w:pPr>
            <w:r w:rsidRPr="00890B2E">
              <w:rPr>
                <w:sz w:val="20"/>
                <w:szCs w:val="20"/>
              </w:rPr>
              <w:t>Объекты капитального строительства, для размещения предприятий и производств не выше V класса опасности в соответствии с санитарной классификацией предприятий, сооружений и иных объектов</w:t>
            </w:r>
          </w:p>
          <w:p w:rsidR="00986EEE" w:rsidRPr="00195D74" w:rsidRDefault="00986EEE" w:rsidP="000C1BE0">
            <w:pPr>
              <w:spacing w:afterLines="40" w:line="27" w:lineRule="atLeast"/>
              <w:rPr>
                <w:sz w:val="20"/>
                <w:szCs w:val="20"/>
              </w:rPr>
            </w:pPr>
            <w:r>
              <w:rPr>
                <w:sz w:val="20"/>
                <w:szCs w:val="20"/>
              </w:rPr>
              <w:t>Машинно-транспортная мастерская.</w:t>
            </w:r>
          </w:p>
          <w:p w:rsidR="00986EEE" w:rsidRPr="00195D74" w:rsidRDefault="00986EEE" w:rsidP="000C1BE0">
            <w:pPr>
              <w:spacing w:afterLines="40" w:line="27" w:lineRule="atLeast"/>
              <w:rPr>
                <w:sz w:val="20"/>
                <w:szCs w:val="20"/>
              </w:rPr>
            </w:pPr>
            <w:r w:rsidRPr="00195D74">
              <w:rPr>
                <w:sz w:val="20"/>
                <w:szCs w:val="20"/>
              </w:rPr>
              <w:t>Ремонтная ста</w:t>
            </w:r>
            <w:r>
              <w:rPr>
                <w:sz w:val="20"/>
                <w:szCs w:val="20"/>
              </w:rPr>
              <w:t>нция.</w:t>
            </w:r>
          </w:p>
          <w:p w:rsidR="00986EEE" w:rsidRPr="00195D74" w:rsidRDefault="00986EEE" w:rsidP="000C1BE0">
            <w:pPr>
              <w:spacing w:afterLines="40" w:line="27" w:lineRule="atLeast"/>
              <w:rPr>
                <w:sz w:val="20"/>
                <w:szCs w:val="20"/>
              </w:rPr>
            </w:pPr>
            <w:r>
              <w:rPr>
                <w:sz w:val="20"/>
                <w:szCs w:val="20"/>
              </w:rPr>
              <w:t>Ангары.</w:t>
            </w:r>
          </w:p>
          <w:p w:rsidR="00986EEE" w:rsidRPr="00195D74" w:rsidRDefault="00986EEE" w:rsidP="000C1BE0">
            <w:pPr>
              <w:spacing w:afterLines="40" w:line="27" w:lineRule="atLeast"/>
              <w:rPr>
                <w:sz w:val="20"/>
                <w:szCs w:val="20"/>
              </w:rPr>
            </w:pPr>
            <w:r w:rsidRPr="00195D74">
              <w:rPr>
                <w:sz w:val="20"/>
                <w:szCs w:val="20"/>
              </w:rPr>
              <w:t>Гар</w:t>
            </w:r>
            <w:r>
              <w:rPr>
                <w:sz w:val="20"/>
                <w:szCs w:val="20"/>
              </w:rPr>
              <w:t>аж сельскохозяйственной техники.</w:t>
            </w:r>
          </w:p>
          <w:p w:rsidR="00986EEE" w:rsidRPr="00195D74" w:rsidRDefault="00986EEE" w:rsidP="000C1BE0">
            <w:pPr>
              <w:spacing w:afterLines="40" w:line="27" w:lineRule="atLeast"/>
              <w:rPr>
                <w:sz w:val="20"/>
                <w:szCs w:val="20"/>
              </w:rPr>
            </w:pPr>
            <w:r>
              <w:rPr>
                <w:sz w:val="20"/>
                <w:szCs w:val="20"/>
              </w:rPr>
              <w:t>Амбар.</w:t>
            </w:r>
          </w:p>
          <w:p w:rsidR="00986EEE" w:rsidRPr="00195D74" w:rsidRDefault="00986EEE" w:rsidP="000C1BE0">
            <w:pPr>
              <w:spacing w:afterLines="40" w:line="27" w:lineRule="atLeast"/>
              <w:rPr>
                <w:sz w:val="20"/>
                <w:szCs w:val="20"/>
              </w:rPr>
            </w:pPr>
            <w:r>
              <w:rPr>
                <w:sz w:val="20"/>
                <w:szCs w:val="20"/>
              </w:rPr>
              <w:t>Водонапорная башня.</w:t>
            </w:r>
          </w:p>
          <w:p w:rsidR="00986EEE" w:rsidRPr="00195D74" w:rsidRDefault="00986EEE" w:rsidP="000C1BE0">
            <w:pPr>
              <w:spacing w:afterLines="40" w:line="27" w:lineRule="atLeast"/>
              <w:rPr>
                <w:sz w:val="20"/>
                <w:szCs w:val="20"/>
              </w:rPr>
            </w:pPr>
            <w:r>
              <w:rPr>
                <w:sz w:val="20"/>
                <w:szCs w:val="20"/>
              </w:rPr>
              <w:t>Трансформаторная станция.</w:t>
            </w:r>
          </w:p>
          <w:p w:rsidR="00986EEE" w:rsidRPr="00195D74" w:rsidRDefault="00986EEE" w:rsidP="000C1BE0">
            <w:pPr>
              <w:spacing w:afterLines="40" w:line="27" w:lineRule="atLeast"/>
              <w:rPr>
                <w:sz w:val="20"/>
                <w:szCs w:val="20"/>
              </w:rPr>
            </w:pPr>
            <w:r>
              <w:rPr>
                <w:sz w:val="20"/>
                <w:szCs w:val="20"/>
              </w:rPr>
              <w:t>Силосные сооружения.</w:t>
            </w:r>
          </w:p>
          <w:p w:rsidR="00986EEE" w:rsidRPr="00195D74" w:rsidRDefault="00986EEE" w:rsidP="000C1BE0">
            <w:pPr>
              <w:spacing w:afterLines="40" w:line="27" w:lineRule="atLeast"/>
              <w:rPr>
                <w:sz w:val="20"/>
                <w:szCs w:val="20"/>
              </w:rPr>
            </w:pPr>
            <w:r>
              <w:rPr>
                <w:sz w:val="20"/>
                <w:szCs w:val="20"/>
              </w:rPr>
              <w:t>Полевые станы.</w:t>
            </w:r>
          </w:p>
          <w:p w:rsidR="00986EEE" w:rsidRPr="00195D74" w:rsidRDefault="00986EEE" w:rsidP="000C1BE0">
            <w:pPr>
              <w:spacing w:afterLines="40" w:line="27" w:lineRule="atLeast"/>
              <w:rPr>
                <w:sz w:val="20"/>
                <w:szCs w:val="20"/>
              </w:rPr>
            </w:pPr>
            <w:r w:rsidRPr="00195D74">
              <w:rPr>
                <w:sz w:val="20"/>
                <w:szCs w:val="20"/>
              </w:rPr>
              <w:t>Объекты, используемые для ведения сельского хозяйства.</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529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40"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11</w:t>
            </w:r>
          </w:p>
        </w:tc>
        <w:tc>
          <w:tcPr>
            <w:tcW w:w="5299"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40" w:type="dxa"/>
            <w:gridSpan w:val="2"/>
            <w:shd w:val="clear" w:color="auto" w:fill="auto"/>
          </w:tcPr>
          <w:p w:rsidR="00986EEE" w:rsidRPr="00195D74" w:rsidRDefault="00986EEE" w:rsidP="000C1BE0">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12</w:t>
            </w:r>
          </w:p>
        </w:tc>
        <w:tc>
          <w:tcPr>
            <w:tcW w:w="5299"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40"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13</w:t>
            </w:r>
          </w:p>
        </w:tc>
        <w:tc>
          <w:tcPr>
            <w:tcW w:w="5299"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40"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14</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15</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4. Условно разрешённые виды использования земельных участков и объектов капитального строительства.</w:t>
      </w:r>
    </w:p>
    <w:p w:rsidR="00986EEE" w:rsidRPr="00195D74"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извлечения прибыли на основании производственной и иной деятельности, разрешенной в данной территориальной зоне, при условии получения специальных согласований.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00"/>
        <w:gridCol w:w="2412"/>
        <w:gridCol w:w="1801"/>
        <w:gridCol w:w="2626"/>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3"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26"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00"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12"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801"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6"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00"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Магазины</w:t>
            </w:r>
          </w:p>
        </w:tc>
        <w:tc>
          <w:tcPr>
            <w:tcW w:w="2412"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801" w:type="dxa"/>
            <w:shd w:val="clear" w:color="auto" w:fill="auto"/>
          </w:tcPr>
          <w:p w:rsidR="00986EEE" w:rsidRPr="00605A1B" w:rsidRDefault="00986EEE" w:rsidP="001B4646">
            <w:pPr>
              <w:spacing w:after="40" w:line="27" w:lineRule="atLeast"/>
              <w:rPr>
                <w:sz w:val="20"/>
                <w:szCs w:val="20"/>
                <w:highlight w:val="yellow"/>
              </w:rPr>
            </w:pPr>
            <w:r w:rsidRPr="00226AC8">
              <w:rPr>
                <w:sz w:val="20"/>
                <w:szCs w:val="20"/>
              </w:rPr>
              <w:t>4.4</w:t>
            </w:r>
          </w:p>
        </w:tc>
        <w:tc>
          <w:tcPr>
            <w:tcW w:w="2626" w:type="dxa"/>
            <w:shd w:val="clear" w:color="auto" w:fill="auto"/>
          </w:tcPr>
          <w:p w:rsidR="00986EEE" w:rsidRPr="00226AC8" w:rsidRDefault="00986EEE" w:rsidP="000C1BE0">
            <w:pPr>
              <w:spacing w:afterLines="40" w:line="27" w:lineRule="atLeast"/>
              <w:rPr>
                <w:sz w:val="20"/>
                <w:szCs w:val="20"/>
              </w:rPr>
            </w:pPr>
            <w:r w:rsidRPr="00226AC8">
              <w:rPr>
                <w:sz w:val="20"/>
                <w:szCs w:val="20"/>
              </w:rPr>
              <w:t>Объект, предназначенный для продажи товаров, торговая площадь которого составляет до 5000 кв. м:</w:t>
            </w:r>
          </w:p>
          <w:p w:rsidR="00986EEE" w:rsidRPr="00226AC8" w:rsidRDefault="00986EEE" w:rsidP="000C1BE0">
            <w:pPr>
              <w:spacing w:afterLines="40" w:line="27" w:lineRule="atLeast"/>
              <w:rPr>
                <w:sz w:val="20"/>
                <w:szCs w:val="20"/>
              </w:rPr>
            </w:pPr>
            <w:r w:rsidRPr="00226AC8">
              <w:rPr>
                <w:sz w:val="20"/>
                <w:szCs w:val="20"/>
              </w:rPr>
              <w:t>- стационарные магазины;</w:t>
            </w:r>
          </w:p>
          <w:p w:rsidR="00986EEE" w:rsidRPr="00226AC8" w:rsidRDefault="00986EEE" w:rsidP="000C1BE0">
            <w:pPr>
              <w:spacing w:afterLines="40" w:line="27" w:lineRule="atLeast"/>
              <w:rPr>
                <w:sz w:val="20"/>
                <w:szCs w:val="20"/>
              </w:rPr>
            </w:pPr>
            <w:r w:rsidRPr="00226AC8">
              <w:rPr>
                <w:sz w:val="20"/>
                <w:szCs w:val="20"/>
              </w:rPr>
              <w:t>- торговый павильон по продаже продукции общественного питания;</w:t>
            </w:r>
          </w:p>
          <w:p w:rsidR="00986EEE" w:rsidRPr="00605A1B" w:rsidRDefault="00986EEE" w:rsidP="000C1BE0">
            <w:pPr>
              <w:spacing w:afterLines="40" w:line="27" w:lineRule="atLeast"/>
              <w:rPr>
                <w:sz w:val="20"/>
                <w:szCs w:val="20"/>
                <w:highlight w:val="yellow"/>
              </w:rPr>
            </w:pPr>
            <w:r w:rsidRPr="00226AC8">
              <w:rPr>
                <w:sz w:val="20"/>
                <w:szCs w:val="20"/>
              </w:rPr>
              <w:t>- торговый павильон по продаже печатной продукции.</w:t>
            </w:r>
          </w:p>
        </w:tc>
      </w:tr>
      <w:tr w:rsidR="00986EEE" w:rsidRPr="00195D74" w:rsidTr="001B4646">
        <w:tc>
          <w:tcPr>
            <w:tcW w:w="567" w:type="dxa"/>
          </w:tcPr>
          <w:p w:rsidR="00986EEE" w:rsidRPr="00226AC8" w:rsidRDefault="00986EEE" w:rsidP="001B4646">
            <w:pPr>
              <w:spacing w:after="40" w:line="27" w:lineRule="atLeast"/>
              <w:rPr>
                <w:sz w:val="20"/>
                <w:szCs w:val="20"/>
              </w:rPr>
            </w:pPr>
            <w:r>
              <w:rPr>
                <w:sz w:val="20"/>
                <w:szCs w:val="20"/>
              </w:rPr>
              <w:t>2</w:t>
            </w:r>
          </w:p>
        </w:tc>
        <w:tc>
          <w:tcPr>
            <w:tcW w:w="2800" w:type="dxa"/>
            <w:shd w:val="clear" w:color="auto" w:fill="auto"/>
          </w:tcPr>
          <w:p w:rsidR="00986EEE" w:rsidRPr="00226AC8" w:rsidRDefault="00986EEE" w:rsidP="001B4646">
            <w:pPr>
              <w:spacing w:after="40" w:line="27" w:lineRule="atLeast"/>
              <w:rPr>
                <w:sz w:val="20"/>
                <w:szCs w:val="20"/>
              </w:rPr>
            </w:pPr>
            <w:r w:rsidRPr="00226AC8">
              <w:rPr>
                <w:sz w:val="20"/>
                <w:szCs w:val="20"/>
              </w:rPr>
              <w:t>Общественное питание</w:t>
            </w:r>
          </w:p>
        </w:tc>
        <w:tc>
          <w:tcPr>
            <w:tcW w:w="2412" w:type="dxa"/>
            <w:shd w:val="clear" w:color="auto" w:fill="auto"/>
          </w:tcPr>
          <w:p w:rsidR="00986EEE" w:rsidRPr="00226AC8" w:rsidRDefault="00986EEE" w:rsidP="001B4646">
            <w:pPr>
              <w:spacing w:after="40" w:line="27" w:lineRule="atLeast"/>
              <w:rPr>
                <w:sz w:val="20"/>
                <w:szCs w:val="20"/>
              </w:rPr>
            </w:pPr>
            <w:r w:rsidRPr="00226AC8">
              <w:rPr>
                <w:sz w:val="20"/>
                <w:szCs w:val="20"/>
              </w:rPr>
              <w:t xml:space="preserve">Размещение объектов капитального строительства в целях устройства мест общественного питания (рестораны, кафе, столовые, закусочные, </w:t>
            </w:r>
            <w:r w:rsidRPr="00226AC8">
              <w:rPr>
                <w:sz w:val="20"/>
                <w:szCs w:val="20"/>
              </w:rPr>
              <w:lastRenderedPageBreak/>
              <w:t>бары)</w:t>
            </w:r>
          </w:p>
        </w:tc>
        <w:tc>
          <w:tcPr>
            <w:tcW w:w="1801" w:type="dxa"/>
            <w:shd w:val="clear" w:color="auto" w:fill="auto"/>
          </w:tcPr>
          <w:p w:rsidR="00986EEE" w:rsidRPr="00226AC8" w:rsidRDefault="00986EEE" w:rsidP="001B4646">
            <w:pPr>
              <w:spacing w:after="40" w:line="27" w:lineRule="atLeast"/>
              <w:rPr>
                <w:sz w:val="20"/>
                <w:szCs w:val="20"/>
              </w:rPr>
            </w:pPr>
            <w:r w:rsidRPr="00226AC8">
              <w:rPr>
                <w:sz w:val="20"/>
                <w:szCs w:val="20"/>
              </w:rPr>
              <w:lastRenderedPageBreak/>
              <w:t>4.6</w:t>
            </w:r>
          </w:p>
        </w:tc>
        <w:tc>
          <w:tcPr>
            <w:tcW w:w="2626" w:type="dxa"/>
            <w:shd w:val="clear" w:color="auto" w:fill="auto"/>
          </w:tcPr>
          <w:p w:rsidR="00986EEE" w:rsidRPr="00226AC8" w:rsidRDefault="00986EEE" w:rsidP="000C1BE0">
            <w:pPr>
              <w:spacing w:afterLines="40" w:line="27" w:lineRule="atLeast"/>
              <w:rPr>
                <w:sz w:val="20"/>
                <w:szCs w:val="20"/>
              </w:rPr>
            </w:pPr>
            <w:r w:rsidRPr="00226AC8">
              <w:rPr>
                <w:sz w:val="20"/>
                <w:szCs w:val="20"/>
              </w:rPr>
              <w:t>Объект общественного питания на производственном объекте:</w:t>
            </w:r>
          </w:p>
          <w:p w:rsidR="00986EEE" w:rsidRPr="00226AC8" w:rsidRDefault="00986EEE" w:rsidP="000C1BE0">
            <w:pPr>
              <w:spacing w:afterLines="40" w:line="27" w:lineRule="atLeast"/>
              <w:rPr>
                <w:sz w:val="20"/>
                <w:szCs w:val="20"/>
              </w:rPr>
            </w:pPr>
            <w:r w:rsidRPr="00226AC8">
              <w:rPr>
                <w:sz w:val="20"/>
                <w:szCs w:val="20"/>
              </w:rPr>
              <w:t>- кафе;</w:t>
            </w:r>
          </w:p>
          <w:p w:rsidR="00986EEE" w:rsidRPr="00226AC8" w:rsidRDefault="00986EEE" w:rsidP="000C1BE0">
            <w:pPr>
              <w:spacing w:afterLines="40" w:line="27" w:lineRule="atLeast"/>
              <w:rPr>
                <w:sz w:val="20"/>
                <w:szCs w:val="20"/>
              </w:rPr>
            </w:pPr>
            <w:r w:rsidRPr="00226AC8">
              <w:rPr>
                <w:sz w:val="20"/>
                <w:szCs w:val="20"/>
              </w:rPr>
              <w:t>- столовая;</w:t>
            </w:r>
          </w:p>
          <w:p w:rsidR="00986EEE" w:rsidRPr="00226AC8" w:rsidRDefault="00986EEE" w:rsidP="000C1BE0">
            <w:pPr>
              <w:spacing w:afterLines="40" w:line="27" w:lineRule="atLeast"/>
              <w:rPr>
                <w:sz w:val="20"/>
                <w:szCs w:val="20"/>
              </w:rPr>
            </w:pPr>
            <w:r w:rsidRPr="00226AC8">
              <w:rPr>
                <w:sz w:val="20"/>
                <w:szCs w:val="20"/>
              </w:rPr>
              <w:lastRenderedPageBreak/>
              <w:t>- закусочная.</w:t>
            </w:r>
          </w:p>
        </w:tc>
      </w:tr>
      <w:tr w:rsidR="00986EEE" w:rsidRPr="00195D74" w:rsidTr="001B4646">
        <w:tc>
          <w:tcPr>
            <w:tcW w:w="567" w:type="dxa"/>
          </w:tcPr>
          <w:p w:rsidR="00986EEE" w:rsidRPr="00226AC8"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12"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7"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12"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7" w:type="dxa"/>
            <w:gridSpan w:val="2"/>
            <w:shd w:val="clear" w:color="auto" w:fill="auto"/>
          </w:tcPr>
          <w:p w:rsidR="00986EEE" w:rsidRPr="00195D74" w:rsidRDefault="00986EEE" w:rsidP="000C1BE0">
            <w:pPr>
              <w:spacing w:afterLines="40" w:line="27" w:lineRule="atLeast"/>
              <w:rPr>
                <w:bCs/>
              </w:rPr>
            </w:pPr>
            <w:r w:rsidRPr="00195D74">
              <w:rPr>
                <w:bCs/>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12"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7"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12"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7"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Pr="00195D74" w:rsidRDefault="00986EEE" w:rsidP="000C1BE0">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0C1BE0">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5" w:name="_Toc24476207"/>
      <w:r w:rsidRPr="003722E4">
        <w:rPr>
          <w:bCs/>
        </w:rPr>
        <w:t>Статья 3</w:t>
      </w:r>
      <w:r>
        <w:rPr>
          <w:bCs/>
        </w:rPr>
        <w:t>7</w:t>
      </w:r>
      <w:r w:rsidRPr="003722E4">
        <w:rPr>
          <w:bCs/>
        </w:rPr>
        <w:t>. Зона инженерной и транспортной инфраструктур (ИТ)</w:t>
      </w:r>
      <w:bookmarkEnd w:id="85"/>
      <w:r w:rsidRPr="003722E4">
        <w:rPr>
          <w:bCs/>
        </w:rPr>
        <w:t xml:space="preserve"> </w:t>
      </w:r>
    </w:p>
    <w:p w:rsidR="00986EEE" w:rsidRPr="00195D74" w:rsidRDefault="00986EEE" w:rsidP="000C1BE0">
      <w:pPr>
        <w:spacing w:afterLines="40" w:line="27" w:lineRule="atLeast"/>
      </w:pPr>
      <w:r w:rsidRPr="00195D74">
        <w:t xml:space="preserve">1. </w:t>
      </w:r>
      <w:bookmarkStart w:id="86" w:name="_Hlk24396481"/>
      <w:r w:rsidRPr="00195D74">
        <w:t>Зона инженерной и транспортной инфраструктуры ИТ выделена для обеспечения правовых условий строительства и реконструкции объектов инженерной и транспортной инфраструктуры, в том числе линейных объектов.</w:t>
      </w:r>
      <w:bookmarkEnd w:id="86"/>
    </w:p>
    <w:p w:rsidR="00986EEE" w:rsidRPr="00195D74" w:rsidRDefault="00986EEE" w:rsidP="000C1BE0">
      <w:pPr>
        <w:spacing w:afterLines="40" w:line="27" w:lineRule="atLeast"/>
      </w:pPr>
      <w:r w:rsidRPr="00195D74">
        <w:t>2. Зоны инженерной и транспортной инфраструктуры предназначены для размещения объектов инженерной и транспортной инфраструктуры, в том числе трубопроводного транспорта, сооружений и коммуникаций железнодорожного, автомобильного, воздушного транспорта, а также для установления санитарно-защитных зон, охранных зон таких объектов в соответствии с требованиями технических регламентов.</w:t>
      </w:r>
    </w:p>
    <w:p w:rsidR="00986EEE" w:rsidRPr="00195D74" w:rsidRDefault="00986EEE" w:rsidP="000C1BE0">
      <w:pPr>
        <w:spacing w:afterLines="40" w:line="27" w:lineRule="atLeast"/>
        <w:rPr>
          <w:b/>
        </w:rPr>
      </w:pPr>
      <w:r w:rsidRPr="00195D74">
        <w:rPr>
          <w:b/>
        </w:rPr>
        <w:t>3. Основные виды разрешённого использования земельных участков и объектов капитально строительства</w:t>
      </w:r>
    </w:p>
    <w:p w:rsidR="00986EEE"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зданий, сооружений, в целях инженерно-технического обеспечения территории.</w:t>
      </w:r>
    </w:p>
    <w:p w:rsidR="00986EEE" w:rsidRPr="00195D74" w:rsidRDefault="00986EEE" w:rsidP="000C1BE0">
      <w:pPr>
        <w:spacing w:afterLines="40" w:line="27" w:lineRule="atLeast"/>
      </w:pPr>
      <w: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28"/>
        <w:gridCol w:w="2418"/>
        <w:gridCol w:w="1777"/>
        <w:gridCol w:w="2716"/>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923"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716"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2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18"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7"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Код (числовое обозначение) вида разрешенного использования </w:t>
            </w:r>
            <w:r w:rsidRPr="00195D74">
              <w:rPr>
                <w:sz w:val="20"/>
                <w:szCs w:val="20"/>
              </w:rPr>
              <w:lastRenderedPageBreak/>
              <w:t>земельного участка</w:t>
            </w:r>
          </w:p>
        </w:tc>
        <w:tc>
          <w:tcPr>
            <w:tcW w:w="2716"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w:t>
            </w:r>
          </w:p>
        </w:tc>
        <w:tc>
          <w:tcPr>
            <w:tcW w:w="2728"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Предоставление коммунальных услуг </w:t>
            </w:r>
          </w:p>
        </w:tc>
        <w:tc>
          <w:tcPr>
            <w:tcW w:w="2418" w:type="dxa"/>
            <w:shd w:val="clear" w:color="auto" w:fill="auto"/>
          </w:tcPr>
          <w:p w:rsidR="00986EEE" w:rsidRPr="00195D74" w:rsidRDefault="00986EEE" w:rsidP="000C1BE0">
            <w:pPr>
              <w:spacing w:afterLines="40" w:line="27" w:lineRule="atLeast"/>
              <w:rPr>
                <w:sz w:val="20"/>
                <w:szCs w:val="20"/>
              </w:rPr>
            </w:pPr>
            <w:r w:rsidRPr="00195D74">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77" w:type="dxa"/>
            <w:shd w:val="clear" w:color="auto" w:fill="auto"/>
          </w:tcPr>
          <w:p w:rsidR="00986EEE" w:rsidRPr="00195D74" w:rsidRDefault="00986EEE" w:rsidP="000C1BE0">
            <w:pPr>
              <w:spacing w:afterLines="40" w:line="27" w:lineRule="atLeast"/>
              <w:rPr>
                <w:sz w:val="20"/>
                <w:szCs w:val="20"/>
              </w:rPr>
            </w:pPr>
            <w:r w:rsidRPr="00195D74">
              <w:rPr>
                <w:sz w:val="20"/>
                <w:szCs w:val="20"/>
              </w:rPr>
              <w:t>3.1.1</w:t>
            </w:r>
          </w:p>
        </w:tc>
        <w:tc>
          <w:tcPr>
            <w:tcW w:w="2716" w:type="dxa"/>
            <w:shd w:val="clear" w:color="auto" w:fill="auto"/>
          </w:tcPr>
          <w:p w:rsidR="00986EEE" w:rsidRDefault="00986EEE" w:rsidP="000C1BE0">
            <w:pPr>
              <w:spacing w:afterLines="40" w:line="27" w:lineRule="atLeast"/>
              <w:rPr>
                <w:sz w:val="20"/>
                <w:szCs w:val="20"/>
              </w:rPr>
            </w:pPr>
            <w:r w:rsidRPr="00195D74">
              <w:rPr>
                <w:sz w:val="20"/>
                <w:szCs w:val="20"/>
              </w:rPr>
              <w:t>Объекты, обеспечивающие поставку воды, тепла, электричества, газа, отвод канализационных стоков, очистку и уборку объектов недвижимости</w:t>
            </w:r>
            <w:r>
              <w:rPr>
                <w:sz w:val="20"/>
                <w:szCs w:val="20"/>
              </w:rPr>
              <w:t xml:space="preserve">: </w:t>
            </w:r>
          </w:p>
          <w:p w:rsidR="00986EEE" w:rsidRDefault="00986EEE" w:rsidP="000C1BE0">
            <w:pPr>
              <w:spacing w:afterLines="40" w:line="27" w:lineRule="atLeast"/>
              <w:rPr>
                <w:sz w:val="20"/>
                <w:szCs w:val="20"/>
              </w:rPr>
            </w:pPr>
            <w:r>
              <w:rPr>
                <w:sz w:val="20"/>
                <w:szCs w:val="20"/>
              </w:rPr>
              <w:t>- котельная;</w:t>
            </w:r>
          </w:p>
          <w:p w:rsidR="00986EEE" w:rsidRDefault="00986EEE" w:rsidP="000C1BE0">
            <w:pPr>
              <w:spacing w:afterLines="40" w:line="27" w:lineRule="atLeast"/>
              <w:rPr>
                <w:sz w:val="20"/>
                <w:szCs w:val="20"/>
              </w:rPr>
            </w:pPr>
            <w:r>
              <w:rPr>
                <w:sz w:val="20"/>
                <w:szCs w:val="20"/>
              </w:rPr>
              <w:t>- центральный тепловой пункт;</w:t>
            </w:r>
          </w:p>
          <w:p w:rsidR="00986EEE" w:rsidRDefault="00986EEE" w:rsidP="000C1BE0">
            <w:pPr>
              <w:spacing w:afterLines="40" w:line="27" w:lineRule="atLeast"/>
              <w:rPr>
                <w:sz w:val="20"/>
                <w:szCs w:val="20"/>
              </w:rPr>
            </w:pPr>
            <w:r>
              <w:rPr>
                <w:sz w:val="20"/>
                <w:szCs w:val="20"/>
              </w:rPr>
              <w:t>- индивидуальный тепловой пункт;</w:t>
            </w:r>
          </w:p>
          <w:p w:rsidR="00986EEE" w:rsidRDefault="00986EEE" w:rsidP="000C1BE0">
            <w:pPr>
              <w:spacing w:afterLines="40" w:line="27" w:lineRule="atLeast"/>
              <w:rPr>
                <w:sz w:val="20"/>
                <w:szCs w:val="20"/>
              </w:rPr>
            </w:pPr>
            <w:r>
              <w:rPr>
                <w:sz w:val="20"/>
                <w:szCs w:val="20"/>
              </w:rPr>
              <w:t>- т</w:t>
            </w:r>
            <w:r w:rsidRPr="00BD66EE">
              <w:rPr>
                <w:sz w:val="20"/>
                <w:szCs w:val="20"/>
              </w:rPr>
              <w:t>епловая перекачивающая насосная станция</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водозабор</w:t>
            </w:r>
            <w:r>
              <w:rPr>
                <w:sz w:val="20"/>
                <w:szCs w:val="20"/>
              </w:rPr>
              <w:t xml:space="preserve">; </w:t>
            </w:r>
          </w:p>
          <w:p w:rsidR="00986EEE" w:rsidRDefault="00986EEE" w:rsidP="000C1BE0">
            <w:pPr>
              <w:spacing w:afterLines="40" w:line="27" w:lineRule="atLeast"/>
              <w:rPr>
                <w:sz w:val="20"/>
                <w:szCs w:val="20"/>
              </w:rPr>
            </w:pPr>
            <w:r>
              <w:rPr>
                <w:sz w:val="20"/>
                <w:szCs w:val="20"/>
              </w:rPr>
              <w:t>- с</w:t>
            </w:r>
            <w:r w:rsidRPr="00C972F5">
              <w:rPr>
                <w:sz w:val="20"/>
                <w:szCs w:val="20"/>
              </w:rPr>
              <w:t>танция водоподготовки (водоочистная станция)</w:t>
            </w:r>
            <w:r>
              <w:rPr>
                <w:sz w:val="20"/>
                <w:szCs w:val="20"/>
              </w:rPr>
              <w:t>;</w:t>
            </w:r>
          </w:p>
          <w:p w:rsidR="00986EEE" w:rsidRDefault="00986EEE" w:rsidP="000C1BE0">
            <w:pPr>
              <w:spacing w:afterLines="40" w:line="27" w:lineRule="atLeast"/>
              <w:rPr>
                <w:sz w:val="20"/>
                <w:szCs w:val="20"/>
              </w:rPr>
            </w:pPr>
            <w:r>
              <w:rPr>
                <w:sz w:val="20"/>
                <w:szCs w:val="20"/>
              </w:rPr>
              <w:t>- в</w:t>
            </w:r>
            <w:r w:rsidRPr="00C972F5">
              <w:rPr>
                <w:sz w:val="20"/>
                <w:szCs w:val="20"/>
              </w:rPr>
              <w:t>одонапорная башня</w:t>
            </w:r>
            <w:r>
              <w:rPr>
                <w:sz w:val="20"/>
                <w:szCs w:val="20"/>
              </w:rPr>
              <w:t>;</w:t>
            </w:r>
          </w:p>
          <w:p w:rsidR="00986EEE" w:rsidRDefault="00986EEE" w:rsidP="000C1BE0">
            <w:pPr>
              <w:spacing w:afterLines="40" w:line="27" w:lineRule="atLeast"/>
              <w:rPr>
                <w:sz w:val="20"/>
                <w:szCs w:val="20"/>
              </w:rPr>
            </w:pPr>
            <w:r>
              <w:rPr>
                <w:sz w:val="20"/>
                <w:szCs w:val="20"/>
              </w:rPr>
              <w:t>- р</w:t>
            </w:r>
            <w:r w:rsidRPr="00C972F5">
              <w:rPr>
                <w:sz w:val="20"/>
                <w:szCs w:val="20"/>
              </w:rPr>
              <w:t>езервуар</w:t>
            </w:r>
            <w:r>
              <w:rPr>
                <w:sz w:val="20"/>
                <w:szCs w:val="20"/>
              </w:rPr>
              <w:t>;</w:t>
            </w:r>
          </w:p>
          <w:p w:rsidR="00986EEE" w:rsidRDefault="00986EEE" w:rsidP="000C1BE0">
            <w:pPr>
              <w:spacing w:afterLines="40" w:line="27" w:lineRule="atLeast"/>
              <w:rPr>
                <w:sz w:val="20"/>
                <w:szCs w:val="20"/>
              </w:rPr>
            </w:pPr>
            <w:r>
              <w:rPr>
                <w:sz w:val="20"/>
                <w:szCs w:val="20"/>
              </w:rPr>
              <w:t>- очистные сооружения;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насосн</w:t>
            </w:r>
            <w:r>
              <w:rPr>
                <w:sz w:val="20"/>
                <w:szCs w:val="20"/>
              </w:rPr>
              <w:t>ая</w:t>
            </w:r>
            <w:r w:rsidRPr="00195D74">
              <w:rPr>
                <w:sz w:val="20"/>
                <w:szCs w:val="20"/>
              </w:rPr>
              <w:t xml:space="preserve"> станци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г</w:t>
            </w:r>
            <w:r w:rsidRPr="00BD66EE">
              <w:rPr>
                <w:sz w:val="20"/>
                <w:szCs w:val="20"/>
              </w:rPr>
              <w:t>азораспределительная станция</w:t>
            </w:r>
            <w:r>
              <w:rPr>
                <w:sz w:val="20"/>
                <w:szCs w:val="20"/>
              </w:rPr>
              <w:t>;</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азорегуляторный пункт</w:t>
            </w:r>
            <w:r>
              <w:rPr>
                <w:sz w:val="20"/>
                <w:szCs w:val="20"/>
              </w:rPr>
              <w:t xml:space="preserve">; </w:t>
            </w:r>
          </w:p>
          <w:p w:rsidR="00986EEE" w:rsidRDefault="00986EEE" w:rsidP="000C1BE0">
            <w:pPr>
              <w:spacing w:afterLines="40" w:line="27" w:lineRule="atLeast"/>
              <w:rPr>
                <w:sz w:val="20"/>
                <w:szCs w:val="20"/>
              </w:rPr>
            </w:pPr>
            <w:r>
              <w:rPr>
                <w:sz w:val="20"/>
                <w:szCs w:val="20"/>
              </w:rPr>
              <w:t xml:space="preserve">- блочный газорегуляторный пункт; </w:t>
            </w:r>
          </w:p>
          <w:p w:rsidR="00986EEE" w:rsidRDefault="00986EEE" w:rsidP="000C1BE0">
            <w:pPr>
              <w:spacing w:afterLines="40" w:line="27" w:lineRule="atLeast"/>
              <w:rPr>
                <w:sz w:val="20"/>
                <w:szCs w:val="20"/>
              </w:rPr>
            </w:pPr>
            <w:r>
              <w:rPr>
                <w:sz w:val="20"/>
                <w:szCs w:val="20"/>
              </w:rPr>
              <w:t>- г</w:t>
            </w:r>
            <w:r w:rsidRPr="00BD66EE">
              <w:rPr>
                <w:sz w:val="20"/>
                <w:szCs w:val="20"/>
              </w:rPr>
              <w:t>азорегуляторная установка</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водопровод</w:t>
            </w:r>
            <w:r>
              <w:rPr>
                <w:sz w:val="20"/>
                <w:szCs w:val="20"/>
              </w:rPr>
              <w:t xml:space="preserve">; </w:t>
            </w:r>
          </w:p>
          <w:p w:rsidR="00986EEE" w:rsidRDefault="00986EEE" w:rsidP="000C1BE0">
            <w:pPr>
              <w:spacing w:afterLines="40" w:line="27" w:lineRule="atLeast"/>
              <w:rPr>
                <w:sz w:val="20"/>
                <w:szCs w:val="20"/>
              </w:rPr>
            </w:pPr>
            <w:r>
              <w:rPr>
                <w:sz w:val="20"/>
                <w:szCs w:val="20"/>
              </w:rPr>
              <w:t xml:space="preserve">- теплопровод; </w:t>
            </w:r>
          </w:p>
          <w:p w:rsidR="00986EEE" w:rsidRDefault="00986EEE" w:rsidP="000C1BE0">
            <w:pPr>
              <w:spacing w:afterLines="40" w:line="27" w:lineRule="atLeast"/>
              <w:rPr>
                <w:sz w:val="20"/>
                <w:szCs w:val="20"/>
              </w:rPr>
            </w:pPr>
            <w:r>
              <w:rPr>
                <w:sz w:val="20"/>
                <w:szCs w:val="20"/>
              </w:rPr>
              <w:t xml:space="preserve">- линии электропередач; </w:t>
            </w:r>
          </w:p>
          <w:p w:rsidR="00986EEE" w:rsidRDefault="00986EEE" w:rsidP="000C1BE0">
            <w:pPr>
              <w:spacing w:afterLines="40" w:line="27" w:lineRule="atLeast"/>
              <w:rPr>
                <w:sz w:val="20"/>
                <w:szCs w:val="20"/>
              </w:rPr>
            </w:pPr>
            <w:r>
              <w:rPr>
                <w:sz w:val="20"/>
                <w:szCs w:val="20"/>
              </w:rPr>
              <w:t>-</w:t>
            </w:r>
            <w:r w:rsidRPr="00195D74">
              <w:rPr>
                <w:sz w:val="20"/>
                <w:szCs w:val="20"/>
              </w:rPr>
              <w:t xml:space="preserve"> трансформаторн</w:t>
            </w:r>
            <w:r>
              <w:rPr>
                <w:sz w:val="20"/>
                <w:szCs w:val="20"/>
              </w:rPr>
              <w:t>ая</w:t>
            </w:r>
            <w:r w:rsidRPr="00195D74">
              <w:rPr>
                <w:sz w:val="20"/>
                <w:szCs w:val="20"/>
              </w:rPr>
              <w:t xml:space="preserve"> подстанци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газопровод</w:t>
            </w:r>
            <w:r>
              <w:rPr>
                <w:sz w:val="20"/>
                <w:szCs w:val="20"/>
              </w:rPr>
              <w:t xml:space="preserve">; </w:t>
            </w:r>
          </w:p>
          <w:p w:rsidR="00986EEE" w:rsidRDefault="00986EEE" w:rsidP="000C1BE0">
            <w:pPr>
              <w:spacing w:afterLines="40" w:line="27" w:lineRule="atLeast"/>
              <w:rPr>
                <w:sz w:val="20"/>
                <w:szCs w:val="20"/>
              </w:rPr>
            </w:pPr>
            <w:r>
              <w:rPr>
                <w:sz w:val="20"/>
                <w:szCs w:val="20"/>
              </w:rPr>
              <w:t>-</w:t>
            </w:r>
            <w:r w:rsidRPr="00195D74">
              <w:rPr>
                <w:sz w:val="20"/>
                <w:szCs w:val="20"/>
              </w:rPr>
              <w:t xml:space="preserve"> лини</w:t>
            </w:r>
            <w:r>
              <w:rPr>
                <w:sz w:val="20"/>
                <w:szCs w:val="20"/>
              </w:rPr>
              <w:t>я связи;</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телефонн</w:t>
            </w:r>
            <w:r>
              <w:rPr>
                <w:sz w:val="20"/>
                <w:szCs w:val="20"/>
              </w:rPr>
              <w:t>ая</w:t>
            </w:r>
            <w:r w:rsidRPr="00195D74">
              <w:rPr>
                <w:sz w:val="20"/>
                <w:szCs w:val="20"/>
              </w:rPr>
              <w:t xml:space="preserve"> станци</w:t>
            </w:r>
            <w:r>
              <w:rPr>
                <w:sz w:val="20"/>
                <w:szCs w:val="20"/>
              </w:rPr>
              <w:t xml:space="preserve">я; </w:t>
            </w:r>
          </w:p>
          <w:p w:rsidR="00986EEE" w:rsidRDefault="00986EEE" w:rsidP="000C1BE0">
            <w:pPr>
              <w:spacing w:afterLines="40" w:line="27" w:lineRule="atLeast"/>
              <w:rPr>
                <w:sz w:val="20"/>
                <w:szCs w:val="20"/>
              </w:rPr>
            </w:pPr>
            <w:r>
              <w:rPr>
                <w:sz w:val="20"/>
                <w:szCs w:val="20"/>
              </w:rPr>
              <w:t>-</w:t>
            </w:r>
            <w:r w:rsidRPr="00195D74">
              <w:rPr>
                <w:sz w:val="20"/>
                <w:szCs w:val="20"/>
              </w:rPr>
              <w:t xml:space="preserve"> канализаци</w:t>
            </w:r>
            <w:r>
              <w:rPr>
                <w:sz w:val="20"/>
                <w:szCs w:val="20"/>
              </w:rPr>
              <w:t>я;</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дренаж; </w:t>
            </w:r>
          </w:p>
          <w:p w:rsidR="00986EEE" w:rsidRDefault="00986EEE" w:rsidP="000C1BE0">
            <w:pPr>
              <w:spacing w:afterLines="40" w:line="27" w:lineRule="atLeast"/>
              <w:rPr>
                <w:sz w:val="20"/>
                <w:szCs w:val="20"/>
              </w:rPr>
            </w:pPr>
            <w:r>
              <w:rPr>
                <w:sz w:val="20"/>
                <w:szCs w:val="20"/>
              </w:rPr>
              <w:t xml:space="preserve">- </w:t>
            </w:r>
            <w:r w:rsidRPr="00195D74">
              <w:rPr>
                <w:sz w:val="20"/>
                <w:szCs w:val="20"/>
              </w:rPr>
              <w:t>стоянк</w:t>
            </w:r>
            <w:r>
              <w:rPr>
                <w:sz w:val="20"/>
                <w:szCs w:val="20"/>
              </w:rPr>
              <w:t xml:space="preserve">а </w:t>
            </w:r>
            <w:r w:rsidRPr="00195D74">
              <w:rPr>
                <w:sz w:val="20"/>
                <w:szCs w:val="20"/>
              </w:rPr>
              <w:t>для обслуживания</w:t>
            </w:r>
            <w:r>
              <w:rPr>
                <w:sz w:val="20"/>
                <w:szCs w:val="20"/>
              </w:rPr>
              <w:t xml:space="preserve"> уборочной и аварийной техник;</w:t>
            </w:r>
            <w:r w:rsidRPr="00195D74">
              <w:rPr>
                <w:sz w:val="20"/>
                <w:szCs w:val="20"/>
              </w:rPr>
              <w:t xml:space="preserve"> </w:t>
            </w:r>
          </w:p>
          <w:p w:rsidR="00986EEE" w:rsidRDefault="00986EEE" w:rsidP="000C1BE0">
            <w:pPr>
              <w:spacing w:afterLines="40" w:line="27" w:lineRule="atLeast"/>
              <w:rPr>
                <w:sz w:val="20"/>
                <w:szCs w:val="20"/>
              </w:rPr>
            </w:pPr>
            <w:r>
              <w:rPr>
                <w:sz w:val="20"/>
                <w:szCs w:val="20"/>
              </w:rPr>
              <w:t xml:space="preserve">- </w:t>
            </w:r>
            <w:r w:rsidRPr="00195D74">
              <w:rPr>
                <w:sz w:val="20"/>
                <w:szCs w:val="20"/>
              </w:rPr>
              <w:t>гараж</w:t>
            </w:r>
            <w:r>
              <w:rPr>
                <w:sz w:val="20"/>
                <w:szCs w:val="20"/>
              </w:rPr>
              <w:t xml:space="preserve"> </w:t>
            </w:r>
            <w:r w:rsidRPr="00195D74">
              <w:rPr>
                <w:sz w:val="20"/>
                <w:szCs w:val="20"/>
              </w:rPr>
              <w:t>для обслуживания</w:t>
            </w:r>
            <w:r>
              <w:rPr>
                <w:sz w:val="20"/>
                <w:szCs w:val="20"/>
              </w:rPr>
              <w:t xml:space="preserve"> уборочной и аварийной техник; </w:t>
            </w:r>
          </w:p>
          <w:p w:rsidR="00986EEE" w:rsidRDefault="00986EEE" w:rsidP="000C1BE0">
            <w:pPr>
              <w:spacing w:afterLines="40" w:line="27" w:lineRule="atLeast"/>
              <w:rPr>
                <w:sz w:val="20"/>
                <w:szCs w:val="20"/>
              </w:rPr>
            </w:pPr>
            <w:r>
              <w:rPr>
                <w:sz w:val="20"/>
                <w:szCs w:val="20"/>
              </w:rPr>
              <w:t xml:space="preserve">- </w:t>
            </w:r>
            <w:r w:rsidRPr="00195D74">
              <w:rPr>
                <w:sz w:val="20"/>
                <w:szCs w:val="20"/>
              </w:rPr>
              <w:t>мастерск</w:t>
            </w:r>
            <w:r>
              <w:rPr>
                <w:sz w:val="20"/>
                <w:szCs w:val="20"/>
              </w:rPr>
              <w:t>ая</w:t>
            </w:r>
            <w:r w:rsidRPr="00195D74">
              <w:rPr>
                <w:sz w:val="20"/>
                <w:szCs w:val="20"/>
              </w:rPr>
              <w:t xml:space="preserve"> для обслуживания</w:t>
            </w:r>
            <w:r>
              <w:rPr>
                <w:sz w:val="20"/>
                <w:szCs w:val="20"/>
              </w:rPr>
              <w:t xml:space="preserve"> уборочной и аварийной техники; </w:t>
            </w:r>
          </w:p>
          <w:p w:rsidR="00986EEE" w:rsidRDefault="00986EEE" w:rsidP="000C1BE0">
            <w:pPr>
              <w:spacing w:afterLines="40" w:line="27" w:lineRule="atLeast"/>
              <w:rPr>
                <w:sz w:val="20"/>
                <w:szCs w:val="20"/>
              </w:rPr>
            </w:pPr>
            <w:r>
              <w:rPr>
                <w:sz w:val="20"/>
                <w:szCs w:val="20"/>
              </w:rPr>
              <w:lastRenderedPageBreak/>
              <w:t xml:space="preserve">- </w:t>
            </w:r>
            <w:r w:rsidRPr="00195D74">
              <w:rPr>
                <w:sz w:val="20"/>
                <w:szCs w:val="20"/>
              </w:rPr>
              <w:t>сооружения, необх</w:t>
            </w:r>
            <w:r>
              <w:rPr>
                <w:sz w:val="20"/>
                <w:szCs w:val="20"/>
              </w:rPr>
              <w:t xml:space="preserve">одимые для сбора и плавки снега. </w:t>
            </w:r>
            <w:r w:rsidRPr="007C3102">
              <w:rPr>
                <w:sz w:val="20"/>
                <w:szCs w:val="20"/>
              </w:rPr>
              <w:t>Газонаполнительная станция</w:t>
            </w:r>
            <w:r>
              <w:rPr>
                <w:sz w:val="20"/>
                <w:szCs w:val="20"/>
              </w:rPr>
              <w:t xml:space="preserve">. </w:t>
            </w:r>
          </w:p>
          <w:p w:rsidR="00986EEE" w:rsidRDefault="00986EEE" w:rsidP="000C1BE0">
            <w:pPr>
              <w:spacing w:afterLines="40" w:line="27" w:lineRule="atLeast"/>
              <w:rPr>
                <w:sz w:val="20"/>
                <w:szCs w:val="20"/>
              </w:rPr>
            </w:pPr>
            <w:r w:rsidRPr="007C3102">
              <w:rPr>
                <w:sz w:val="20"/>
                <w:szCs w:val="20"/>
              </w:rPr>
              <w:t>Резервуар для сжиженных газов</w:t>
            </w:r>
            <w:r>
              <w:rPr>
                <w:sz w:val="20"/>
                <w:szCs w:val="20"/>
              </w:rPr>
              <w:t>.</w:t>
            </w:r>
          </w:p>
          <w:p w:rsidR="00986EEE" w:rsidRPr="00195D74" w:rsidRDefault="00986EEE" w:rsidP="000C1BE0">
            <w:pPr>
              <w:spacing w:afterLines="40" w:line="27" w:lineRule="atLeast"/>
              <w:rPr>
                <w:sz w:val="20"/>
                <w:szCs w:val="20"/>
              </w:rPr>
            </w:pPr>
            <w:r w:rsidRPr="007C3102">
              <w:rPr>
                <w:sz w:val="20"/>
                <w:szCs w:val="20"/>
              </w:rPr>
              <w:t>Резервуарная установка сжиженных углеводородных газов (СУГ)</w:t>
            </w:r>
            <w:r>
              <w:rPr>
                <w:sz w:val="20"/>
                <w:szCs w:val="20"/>
              </w:rPr>
              <w:t xml:space="preserve">.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14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93"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Строительство осуществлять в соответствии со строительными нормами и правилами, техническими регламентами.</w:t>
            </w:r>
          </w:p>
          <w:p w:rsidR="00986EEE" w:rsidRPr="00195D74" w:rsidRDefault="00986EEE" w:rsidP="000C1BE0">
            <w:pPr>
              <w:spacing w:afterLines="40" w:line="27" w:lineRule="atLeast"/>
              <w:rPr>
                <w:bCs/>
                <w:sz w:val="20"/>
                <w:szCs w:val="20"/>
              </w:rPr>
            </w:pPr>
            <w:r w:rsidRPr="00195D74">
              <w:rPr>
                <w:bCs/>
                <w:sz w:val="20"/>
                <w:szCs w:val="20"/>
              </w:rPr>
              <w:t>Границы охранных зон, на которых размещены</w:t>
            </w:r>
            <w:r>
              <w:rPr>
                <w:bCs/>
                <w:sz w:val="20"/>
                <w:szCs w:val="20"/>
              </w:rPr>
              <w:t xml:space="preserve"> объекты инженерной инфраструктуры</w:t>
            </w:r>
            <w:r w:rsidRPr="00195D74">
              <w:rPr>
                <w:bCs/>
                <w:sz w:val="20"/>
                <w:szCs w:val="20"/>
              </w:rPr>
              <w:t xml:space="preserve">,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w:t>
            </w:r>
          </w:p>
          <w:p w:rsidR="00986EEE" w:rsidRPr="00226AC8" w:rsidRDefault="00986EEE" w:rsidP="000C1BE0">
            <w:pPr>
              <w:spacing w:afterLines="40" w:line="27" w:lineRule="atLeast"/>
              <w:rPr>
                <w:bCs/>
                <w:sz w:val="20"/>
                <w:szCs w:val="20"/>
              </w:rPr>
            </w:pPr>
            <w:r w:rsidRPr="00226AC8">
              <w:rPr>
                <w:bCs/>
                <w:sz w:val="20"/>
                <w:szCs w:val="20"/>
              </w:rPr>
              <w:t xml:space="preserve">На земельных участках при их хозяйственном использовании в границах охранных зон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w:t>
            </w:r>
          </w:p>
          <w:p w:rsidR="00986EEE" w:rsidRPr="00195D74" w:rsidRDefault="00986EEE" w:rsidP="000C1BE0">
            <w:pPr>
              <w:spacing w:afterLines="40" w:line="27" w:lineRule="atLeast"/>
              <w:rPr>
                <w:bCs/>
              </w:rPr>
            </w:pPr>
            <w:r w:rsidRPr="00226AC8">
              <w:rPr>
                <w:bCs/>
                <w:sz w:val="20"/>
                <w:szCs w:val="20"/>
              </w:rPr>
              <w:t>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tc>
      </w:tr>
    </w:tbl>
    <w:p w:rsidR="00986EEE" w:rsidRDefault="00986EEE" w:rsidP="000C1BE0">
      <w:pPr>
        <w:spacing w:afterLines="40" w:line="27" w:lineRule="atLeast"/>
      </w:pPr>
      <w: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38"/>
        <w:gridCol w:w="2365"/>
        <w:gridCol w:w="1779"/>
        <w:gridCol w:w="2757"/>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6882"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757"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3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365"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79"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757"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38" w:type="dxa"/>
            <w:shd w:val="clear" w:color="auto" w:fill="auto"/>
          </w:tcPr>
          <w:p w:rsidR="00986EEE" w:rsidRPr="00195D74" w:rsidRDefault="00986EEE" w:rsidP="000C1BE0">
            <w:pPr>
              <w:spacing w:afterLines="40" w:line="27" w:lineRule="atLeast"/>
              <w:rPr>
                <w:sz w:val="20"/>
                <w:szCs w:val="20"/>
              </w:rPr>
            </w:pPr>
            <w:r w:rsidRPr="00226AC8">
              <w:rPr>
                <w:sz w:val="20"/>
                <w:szCs w:val="20"/>
              </w:rPr>
              <w:t>Заправка транспортных средств</w:t>
            </w:r>
          </w:p>
        </w:tc>
        <w:tc>
          <w:tcPr>
            <w:tcW w:w="2365" w:type="dxa"/>
            <w:shd w:val="clear" w:color="auto" w:fill="auto"/>
          </w:tcPr>
          <w:p w:rsidR="00986EEE" w:rsidRPr="00195D74" w:rsidRDefault="00986EEE" w:rsidP="000C1BE0">
            <w:pPr>
              <w:spacing w:afterLines="40" w:line="27" w:lineRule="atLeast"/>
              <w:rPr>
                <w:sz w:val="20"/>
                <w:szCs w:val="20"/>
              </w:rPr>
            </w:pPr>
            <w:r w:rsidRPr="00226AC8">
              <w:rPr>
                <w:sz w:val="20"/>
                <w:szCs w:val="20"/>
              </w:rPr>
              <w:t xml:space="preserve">Размещение автозаправочных станций; размещение магазинов сопутствующей торговли, зданий для организации </w:t>
            </w:r>
            <w:r w:rsidRPr="00226AC8">
              <w:rPr>
                <w:sz w:val="20"/>
                <w:szCs w:val="20"/>
              </w:rPr>
              <w:lastRenderedPageBreak/>
              <w:t>общественного питания в качестве объектов дорожного сервиса</w:t>
            </w:r>
          </w:p>
        </w:tc>
        <w:tc>
          <w:tcPr>
            <w:tcW w:w="1779" w:type="dxa"/>
            <w:shd w:val="clear" w:color="auto" w:fill="auto"/>
          </w:tcPr>
          <w:p w:rsidR="00986EEE" w:rsidRPr="00195D74" w:rsidRDefault="00986EEE" w:rsidP="000C1BE0">
            <w:pPr>
              <w:spacing w:afterLines="40" w:line="27" w:lineRule="atLeast"/>
              <w:rPr>
                <w:sz w:val="20"/>
                <w:szCs w:val="20"/>
              </w:rPr>
            </w:pPr>
            <w:r w:rsidRPr="00226AC8">
              <w:rPr>
                <w:sz w:val="20"/>
                <w:szCs w:val="20"/>
              </w:rPr>
              <w:lastRenderedPageBreak/>
              <w:t>4.9.1.1</w:t>
            </w:r>
          </w:p>
        </w:tc>
        <w:tc>
          <w:tcPr>
            <w:tcW w:w="2757" w:type="dxa"/>
            <w:shd w:val="clear" w:color="auto" w:fill="auto"/>
          </w:tcPr>
          <w:p w:rsidR="00986EEE" w:rsidRPr="00195D74" w:rsidRDefault="00986EEE" w:rsidP="000C1BE0">
            <w:pPr>
              <w:spacing w:afterLines="40" w:line="27" w:lineRule="atLeast"/>
              <w:rPr>
                <w:sz w:val="20"/>
                <w:szCs w:val="20"/>
              </w:rPr>
            </w:pPr>
            <w:r w:rsidRPr="00546AE4">
              <w:rPr>
                <w:sz w:val="20"/>
                <w:szCs w:val="20"/>
              </w:rPr>
              <w:t>Здания и сооружения, предназначенные для обслуживания участников дорожного движения</w:t>
            </w:r>
            <w:r>
              <w:rPr>
                <w:sz w:val="20"/>
                <w:szCs w:val="20"/>
              </w:rPr>
              <w:t xml:space="preserve"> и </w:t>
            </w:r>
            <w:r w:rsidRPr="00546AE4">
              <w:rPr>
                <w:sz w:val="20"/>
                <w:szCs w:val="20"/>
              </w:rPr>
              <w:t>расположе</w:t>
            </w:r>
            <w:r>
              <w:rPr>
                <w:sz w:val="20"/>
                <w:szCs w:val="20"/>
              </w:rPr>
              <w:t>нные в пределах полосы отвода (</w:t>
            </w:r>
            <w:r w:rsidRPr="00546AE4">
              <w:rPr>
                <w:sz w:val="20"/>
                <w:szCs w:val="20"/>
              </w:rPr>
              <w:t xml:space="preserve"> полоса отвода автомобильной </w:t>
            </w:r>
            <w:r w:rsidRPr="00546AE4">
              <w:rPr>
                <w:sz w:val="20"/>
                <w:szCs w:val="20"/>
              </w:rPr>
              <w:lastRenderedPageBreak/>
              <w:t>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r>
              <w:rPr>
                <w:sz w:val="20"/>
                <w:szCs w:val="20"/>
              </w:rPr>
              <w:t>) за пределами населенных пунктов</w:t>
            </w:r>
          </w:p>
        </w:tc>
      </w:tr>
      <w:tr w:rsidR="00986EEE" w:rsidRPr="00195D74" w:rsidTr="001B4646">
        <w:tc>
          <w:tcPr>
            <w:tcW w:w="567" w:type="dxa"/>
          </w:tcPr>
          <w:p w:rsidR="00986EEE" w:rsidRPr="00226AC8" w:rsidRDefault="00986EEE" w:rsidP="000C1BE0">
            <w:pPr>
              <w:spacing w:afterLines="40" w:line="27" w:lineRule="atLeast"/>
              <w:rPr>
                <w:sz w:val="20"/>
                <w:szCs w:val="20"/>
              </w:rPr>
            </w:pPr>
            <w:r>
              <w:rPr>
                <w:sz w:val="20"/>
                <w:szCs w:val="20"/>
              </w:rPr>
              <w:lastRenderedPageBreak/>
              <w:t>2</w:t>
            </w:r>
          </w:p>
        </w:tc>
        <w:tc>
          <w:tcPr>
            <w:tcW w:w="2738" w:type="dxa"/>
            <w:shd w:val="clear" w:color="auto" w:fill="auto"/>
          </w:tcPr>
          <w:p w:rsidR="00986EEE" w:rsidRPr="00226AC8" w:rsidRDefault="00986EEE" w:rsidP="000C1BE0">
            <w:pPr>
              <w:spacing w:afterLines="40" w:line="27" w:lineRule="atLeast"/>
              <w:rPr>
                <w:sz w:val="20"/>
                <w:szCs w:val="20"/>
              </w:rPr>
            </w:pPr>
            <w:r w:rsidRPr="00546AE4">
              <w:rPr>
                <w:sz w:val="20"/>
                <w:szCs w:val="20"/>
              </w:rPr>
              <w:t>Обеспечение дорожного отдыха</w:t>
            </w:r>
          </w:p>
        </w:tc>
        <w:tc>
          <w:tcPr>
            <w:tcW w:w="2365" w:type="dxa"/>
            <w:shd w:val="clear" w:color="auto" w:fill="auto"/>
          </w:tcPr>
          <w:p w:rsidR="00986EEE" w:rsidRPr="00226AC8" w:rsidRDefault="00986EEE" w:rsidP="000C1BE0">
            <w:pPr>
              <w:spacing w:afterLines="40" w:line="27" w:lineRule="atLeast"/>
              <w:rPr>
                <w:sz w:val="20"/>
                <w:szCs w:val="20"/>
              </w:rPr>
            </w:pPr>
            <w:r w:rsidRPr="00546AE4">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79" w:type="dxa"/>
            <w:shd w:val="clear" w:color="auto" w:fill="auto"/>
          </w:tcPr>
          <w:p w:rsidR="00986EEE" w:rsidRPr="00226AC8" w:rsidRDefault="00986EEE" w:rsidP="000C1BE0">
            <w:pPr>
              <w:spacing w:afterLines="40" w:line="27" w:lineRule="atLeast"/>
              <w:rPr>
                <w:sz w:val="20"/>
                <w:szCs w:val="20"/>
              </w:rPr>
            </w:pPr>
            <w:r w:rsidRPr="00546AE4">
              <w:rPr>
                <w:sz w:val="20"/>
                <w:szCs w:val="20"/>
              </w:rPr>
              <w:t>4.9.1.2</w:t>
            </w:r>
          </w:p>
        </w:tc>
        <w:tc>
          <w:tcPr>
            <w:tcW w:w="2757" w:type="dxa"/>
            <w:shd w:val="clear" w:color="auto" w:fill="auto"/>
          </w:tcPr>
          <w:p w:rsidR="00986EEE" w:rsidRPr="00195D74" w:rsidRDefault="00986EEE" w:rsidP="000C1BE0">
            <w:pPr>
              <w:spacing w:afterLines="40" w:line="27" w:lineRule="atLeast"/>
              <w:rPr>
                <w:sz w:val="20"/>
                <w:szCs w:val="20"/>
              </w:rPr>
            </w:pPr>
            <w:r w:rsidRPr="00546AE4">
              <w:rPr>
                <w:sz w:val="20"/>
                <w:szCs w:val="20"/>
              </w:rPr>
              <w:t>Здания и сооружения, предназначенные для обслуживания участников дорожного движения и расположенные в пределах полосы отвода ( полоса отвода автомобильной дороги: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r>
              <w:rPr>
                <w:sz w:val="20"/>
                <w:szCs w:val="20"/>
              </w:rPr>
              <w:t xml:space="preserve"> за пределами населенных пунктов</w:t>
            </w:r>
            <w:r w:rsidRPr="00546AE4">
              <w:rPr>
                <w:sz w:val="20"/>
                <w:szCs w:val="20"/>
              </w:rPr>
              <w:t>.</w:t>
            </w:r>
          </w:p>
        </w:tc>
      </w:tr>
      <w:tr w:rsidR="00986EEE" w:rsidRPr="00195D74" w:rsidTr="001B4646">
        <w:tc>
          <w:tcPr>
            <w:tcW w:w="567" w:type="dxa"/>
          </w:tcPr>
          <w:p w:rsidR="00986EEE" w:rsidRPr="00546AE4" w:rsidRDefault="00986EEE" w:rsidP="000C1BE0">
            <w:pPr>
              <w:spacing w:afterLines="40" w:line="27" w:lineRule="atLeast"/>
              <w:rPr>
                <w:sz w:val="20"/>
                <w:szCs w:val="20"/>
              </w:rPr>
            </w:pPr>
            <w:r>
              <w:rPr>
                <w:sz w:val="20"/>
                <w:szCs w:val="20"/>
              </w:rPr>
              <w:t>3</w:t>
            </w:r>
          </w:p>
        </w:tc>
        <w:tc>
          <w:tcPr>
            <w:tcW w:w="2738" w:type="dxa"/>
            <w:shd w:val="clear" w:color="auto" w:fill="auto"/>
          </w:tcPr>
          <w:p w:rsidR="00986EEE" w:rsidRPr="00546AE4" w:rsidRDefault="00986EEE" w:rsidP="000C1BE0">
            <w:pPr>
              <w:spacing w:afterLines="40" w:line="27" w:lineRule="atLeast"/>
              <w:rPr>
                <w:sz w:val="20"/>
                <w:szCs w:val="20"/>
              </w:rPr>
            </w:pPr>
            <w:r w:rsidRPr="00546AE4">
              <w:rPr>
                <w:sz w:val="20"/>
                <w:szCs w:val="20"/>
              </w:rPr>
              <w:t>Автомобильные мойки</w:t>
            </w:r>
          </w:p>
        </w:tc>
        <w:tc>
          <w:tcPr>
            <w:tcW w:w="2365" w:type="dxa"/>
            <w:shd w:val="clear" w:color="auto" w:fill="auto"/>
          </w:tcPr>
          <w:p w:rsidR="00986EEE" w:rsidRPr="00546AE4" w:rsidRDefault="00986EEE" w:rsidP="000C1BE0">
            <w:pPr>
              <w:spacing w:afterLines="40" w:line="27" w:lineRule="atLeast"/>
              <w:rPr>
                <w:sz w:val="20"/>
                <w:szCs w:val="20"/>
              </w:rPr>
            </w:pPr>
            <w:r w:rsidRPr="00546AE4">
              <w:rPr>
                <w:sz w:val="20"/>
                <w:szCs w:val="20"/>
              </w:rPr>
              <w:t>Размещение автомобильных моек, а также размещение магазинов сопутствующей торговли</w:t>
            </w:r>
          </w:p>
        </w:tc>
        <w:tc>
          <w:tcPr>
            <w:tcW w:w="1779" w:type="dxa"/>
            <w:shd w:val="clear" w:color="auto" w:fill="auto"/>
          </w:tcPr>
          <w:p w:rsidR="00986EEE" w:rsidRPr="00546AE4" w:rsidRDefault="00986EEE" w:rsidP="000C1BE0">
            <w:pPr>
              <w:spacing w:afterLines="40" w:line="27" w:lineRule="atLeast"/>
              <w:rPr>
                <w:sz w:val="20"/>
                <w:szCs w:val="20"/>
              </w:rPr>
            </w:pPr>
            <w:r w:rsidRPr="00546AE4">
              <w:rPr>
                <w:sz w:val="20"/>
                <w:szCs w:val="20"/>
              </w:rPr>
              <w:t>4.9.1.3</w:t>
            </w:r>
          </w:p>
        </w:tc>
        <w:tc>
          <w:tcPr>
            <w:tcW w:w="2757" w:type="dxa"/>
            <w:shd w:val="clear" w:color="auto" w:fill="auto"/>
          </w:tcPr>
          <w:p w:rsidR="00986EEE" w:rsidRPr="00195D74" w:rsidRDefault="00986EEE" w:rsidP="000C1BE0">
            <w:pPr>
              <w:spacing w:afterLines="40" w:line="27" w:lineRule="atLeast"/>
              <w:rPr>
                <w:sz w:val="20"/>
                <w:szCs w:val="20"/>
              </w:rPr>
            </w:pPr>
            <w:r w:rsidRPr="00D63916">
              <w:rPr>
                <w:sz w:val="20"/>
                <w:szCs w:val="20"/>
              </w:rPr>
              <w:t>Здания и сооружения,</w:t>
            </w:r>
            <w:r>
              <w:rPr>
                <w:sz w:val="20"/>
                <w:szCs w:val="20"/>
              </w:rPr>
              <w:t xml:space="preserve"> в составе многофункционального </w:t>
            </w:r>
            <w:r w:rsidRPr="00D63916">
              <w:rPr>
                <w:sz w:val="20"/>
                <w:szCs w:val="20"/>
              </w:rPr>
              <w:t xml:space="preserve"> комплекс</w:t>
            </w:r>
            <w:r>
              <w:rPr>
                <w:sz w:val="20"/>
                <w:szCs w:val="20"/>
              </w:rPr>
              <w:t>а</w:t>
            </w:r>
            <w:r w:rsidRPr="00D63916">
              <w:rPr>
                <w:sz w:val="20"/>
                <w:szCs w:val="20"/>
              </w:rPr>
              <w:t xml:space="preserve"> сервиса</w:t>
            </w:r>
            <w:r>
              <w:rPr>
                <w:sz w:val="20"/>
                <w:szCs w:val="20"/>
              </w:rPr>
              <w:t xml:space="preserve"> (</w:t>
            </w:r>
            <w:r w:rsidRPr="009636A6">
              <w:rPr>
                <w:sz w:val="20"/>
                <w:szCs w:val="20"/>
              </w:rPr>
              <w:t>многоф</w:t>
            </w:r>
            <w:r>
              <w:rPr>
                <w:sz w:val="20"/>
                <w:szCs w:val="20"/>
              </w:rPr>
              <w:t xml:space="preserve">ункциональный комплекс сервиса: </w:t>
            </w:r>
            <w:r w:rsidRPr="009636A6">
              <w:rPr>
                <w:sz w:val="20"/>
                <w:szCs w:val="20"/>
              </w:rPr>
              <w:t xml:space="preserve">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w:t>
            </w:r>
            <w:r w:rsidRPr="009636A6">
              <w:rPr>
                <w:sz w:val="20"/>
                <w:szCs w:val="20"/>
              </w:rPr>
              <w:lastRenderedPageBreak/>
              <w:t>специализированные автостоянки служб эвакуации транспортных средств, а также другие объекты, обеспечивающую широкий спектр сервисных услуг дл</w:t>
            </w:r>
            <w:r>
              <w:rPr>
                <w:sz w:val="20"/>
                <w:szCs w:val="20"/>
              </w:rPr>
              <w:t xml:space="preserve">я участников дорожного движения) </w:t>
            </w:r>
            <w:r w:rsidRPr="009636A6">
              <w:rPr>
                <w:sz w:val="20"/>
                <w:szCs w:val="20"/>
              </w:rPr>
              <w:t>предназначенные для обслуживания участников дорожного движения и расположенные в пределах полосы отвода</w:t>
            </w:r>
            <w:r>
              <w:rPr>
                <w:sz w:val="20"/>
                <w:szCs w:val="20"/>
              </w:rPr>
              <w:t xml:space="preserve">) </w:t>
            </w:r>
            <w:r w:rsidRPr="009636A6">
              <w:rPr>
                <w:sz w:val="20"/>
                <w:szCs w:val="20"/>
              </w:rPr>
              <w:t>за пределами населенных пунктов.</w:t>
            </w:r>
          </w:p>
        </w:tc>
      </w:tr>
      <w:tr w:rsidR="00986EEE" w:rsidRPr="00195D74" w:rsidTr="001B4646">
        <w:tc>
          <w:tcPr>
            <w:tcW w:w="567" w:type="dxa"/>
          </w:tcPr>
          <w:p w:rsidR="00986EEE" w:rsidRPr="00546AE4" w:rsidRDefault="00986EEE" w:rsidP="000C1BE0">
            <w:pPr>
              <w:spacing w:afterLines="40" w:line="27" w:lineRule="atLeast"/>
              <w:rPr>
                <w:sz w:val="20"/>
                <w:szCs w:val="20"/>
              </w:rPr>
            </w:pPr>
            <w:r>
              <w:rPr>
                <w:sz w:val="20"/>
                <w:szCs w:val="20"/>
              </w:rPr>
              <w:lastRenderedPageBreak/>
              <w:t>4</w:t>
            </w:r>
          </w:p>
        </w:tc>
        <w:tc>
          <w:tcPr>
            <w:tcW w:w="2738" w:type="dxa"/>
            <w:shd w:val="clear" w:color="auto" w:fill="auto"/>
          </w:tcPr>
          <w:p w:rsidR="00986EEE" w:rsidRDefault="00986EEE" w:rsidP="001B4646">
            <w:pPr>
              <w:spacing w:after="40" w:line="27" w:lineRule="atLeast"/>
              <w:rPr>
                <w:sz w:val="20"/>
                <w:szCs w:val="20"/>
              </w:rPr>
            </w:pPr>
            <w:r w:rsidRPr="00805ACE">
              <w:rPr>
                <w:sz w:val="20"/>
                <w:szCs w:val="20"/>
              </w:rPr>
              <w:t>Ремонт автомобилей</w:t>
            </w:r>
          </w:p>
          <w:p w:rsidR="00986EEE" w:rsidRPr="00195D74" w:rsidRDefault="00986EEE" w:rsidP="001B4646">
            <w:pPr>
              <w:spacing w:after="40" w:line="27" w:lineRule="atLeast"/>
              <w:rPr>
                <w:sz w:val="20"/>
                <w:szCs w:val="20"/>
              </w:rPr>
            </w:pPr>
          </w:p>
        </w:tc>
        <w:tc>
          <w:tcPr>
            <w:tcW w:w="2365" w:type="dxa"/>
            <w:shd w:val="clear" w:color="auto" w:fill="auto"/>
          </w:tcPr>
          <w:p w:rsidR="00986EEE" w:rsidRPr="00195D74" w:rsidRDefault="00986EEE" w:rsidP="001B4646">
            <w:pPr>
              <w:spacing w:after="40" w:line="27" w:lineRule="atLeast"/>
              <w:rPr>
                <w:sz w:val="20"/>
                <w:szCs w:val="20"/>
              </w:rPr>
            </w:pPr>
            <w:r w:rsidRPr="00805ACE">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79" w:type="dxa"/>
            <w:shd w:val="clear" w:color="auto" w:fill="auto"/>
          </w:tcPr>
          <w:p w:rsidR="00986EEE" w:rsidRDefault="00986EEE" w:rsidP="001B4646">
            <w:pPr>
              <w:spacing w:after="40" w:line="27" w:lineRule="atLeast"/>
              <w:rPr>
                <w:sz w:val="20"/>
                <w:szCs w:val="20"/>
              </w:rPr>
            </w:pPr>
            <w:r>
              <w:rPr>
                <w:sz w:val="20"/>
                <w:szCs w:val="20"/>
              </w:rPr>
              <w:t>4.9.1.4</w:t>
            </w:r>
          </w:p>
          <w:p w:rsidR="00986EEE" w:rsidRPr="00195D74" w:rsidRDefault="00986EEE" w:rsidP="001B4646">
            <w:pPr>
              <w:spacing w:after="40" w:line="27" w:lineRule="atLeast"/>
              <w:rPr>
                <w:sz w:val="20"/>
                <w:szCs w:val="20"/>
              </w:rPr>
            </w:pPr>
          </w:p>
        </w:tc>
        <w:tc>
          <w:tcPr>
            <w:tcW w:w="2757" w:type="dxa"/>
            <w:shd w:val="clear" w:color="auto" w:fill="auto"/>
          </w:tcPr>
          <w:p w:rsidR="00986EEE" w:rsidRPr="00195D74" w:rsidRDefault="00986EEE" w:rsidP="001B4646">
            <w:pPr>
              <w:rPr>
                <w:sz w:val="20"/>
                <w:szCs w:val="20"/>
              </w:rPr>
            </w:pPr>
            <w:r w:rsidRPr="009636A6">
              <w:rPr>
                <w:sz w:val="20"/>
                <w:szCs w:val="20"/>
              </w:rPr>
              <w:t>Здания и сооружения, в составе многофункционального  комплекса сервиса (многофункциональный комплекс сервиса: Имущественный комплекс, представляющий собой совокупность объектов дорожного и придорожного сервиса, включающую парковки для транспортных средств, площадки отдыха, туалеты, автозаправочные станции, пункты питания, торговли и мойки, мотели (кемпинги), станции технического обслуживания, автостоянки, вертолетные площадки и площадки аварийно-спасательных служб, привлекаемых для ликвидации последствий дорожно-транспортных происшествий, специализированные автостоянки служб эвакуации транспортных средств, а также другие объекты, обеспечивающую широкий спектр сервисных услуг для участников дорожного движения) предназначенные для обслуживания участников дорожного движения и расположенные в пределах полосы отвода</w:t>
            </w:r>
            <w:r>
              <w:rPr>
                <w:sz w:val="20"/>
                <w:szCs w:val="20"/>
              </w:rPr>
              <w:t xml:space="preserve">) </w:t>
            </w:r>
            <w:r w:rsidRPr="009636A6">
              <w:rPr>
                <w:sz w:val="20"/>
                <w:szCs w:val="20"/>
              </w:rPr>
              <w:t xml:space="preserve">за пределами населенных </w:t>
            </w:r>
            <w:r w:rsidRPr="009636A6">
              <w:rPr>
                <w:sz w:val="20"/>
                <w:szCs w:val="20"/>
              </w:rPr>
              <w:lastRenderedPageBreak/>
              <w:t>пунктов.</w:t>
            </w:r>
          </w:p>
        </w:tc>
      </w:tr>
      <w:tr w:rsidR="00986EEE" w:rsidRPr="00195D74" w:rsidTr="001B4646">
        <w:tc>
          <w:tcPr>
            <w:tcW w:w="567" w:type="dxa"/>
          </w:tcPr>
          <w:p w:rsidR="00986EEE" w:rsidRDefault="00986EEE" w:rsidP="001B4646">
            <w:pPr>
              <w:spacing w:after="40" w:line="27" w:lineRule="atLeast"/>
              <w:rPr>
                <w:sz w:val="20"/>
                <w:szCs w:val="20"/>
              </w:rPr>
            </w:pPr>
            <w:r>
              <w:rPr>
                <w:sz w:val="20"/>
                <w:szCs w:val="20"/>
              </w:rPr>
              <w:lastRenderedPageBreak/>
              <w:t>5</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10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536"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103"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536"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10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536"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5103"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536"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10</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11</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Default="00986EEE" w:rsidP="000C1BE0">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w:t>
            </w:r>
            <w:r>
              <w:rPr>
                <w:bCs/>
                <w:sz w:val="20"/>
                <w:szCs w:val="20"/>
              </w:rPr>
              <w:t>ются техническими регламентами.</w:t>
            </w:r>
          </w:p>
          <w:p w:rsidR="00986EEE" w:rsidRPr="00F62E5F" w:rsidRDefault="00986EEE" w:rsidP="000C1BE0">
            <w:pPr>
              <w:spacing w:afterLines="40" w:line="27" w:lineRule="atLeast"/>
              <w:rPr>
                <w:bCs/>
                <w:sz w:val="20"/>
                <w:szCs w:val="20"/>
              </w:rPr>
            </w:pPr>
            <w:r w:rsidRPr="00520EB3">
              <w:rPr>
                <w:bCs/>
                <w:sz w:val="20"/>
                <w:szCs w:val="20"/>
              </w:rPr>
              <w:t>Размещение и эксплуатация объектов дорожного и придорожного сервиса должны осуществляться при соблюдении требований по обеспечению транспортной безопасности и безопасности дорожного движения, установленных законодательством</w:t>
            </w:r>
          </w:p>
        </w:tc>
      </w:tr>
    </w:tbl>
    <w:p w:rsidR="00986EEE" w:rsidRDefault="00986EEE" w:rsidP="000C1BE0">
      <w:pPr>
        <w:spacing w:afterLines="40" w:line="27" w:lineRule="atLeast"/>
      </w:pPr>
      <w:r>
        <w:t>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67"/>
        <w:gridCol w:w="2450"/>
        <w:gridCol w:w="1794"/>
        <w:gridCol w:w="2628"/>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11"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28"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67"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50"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4"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28"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767" w:type="dxa"/>
            <w:shd w:val="clear" w:color="auto" w:fill="auto"/>
          </w:tcPr>
          <w:p w:rsidR="00986EEE" w:rsidRPr="00195D74" w:rsidRDefault="00986EEE" w:rsidP="001B4646">
            <w:pPr>
              <w:spacing w:after="40" w:line="27" w:lineRule="atLeast"/>
              <w:rPr>
                <w:sz w:val="20"/>
                <w:szCs w:val="20"/>
              </w:rPr>
            </w:pPr>
            <w:r w:rsidRPr="00520EB3">
              <w:rPr>
                <w:sz w:val="20"/>
                <w:szCs w:val="20"/>
              </w:rPr>
              <w:t>Связь</w:t>
            </w:r>
          </w:p>
        </w:tc>
        <w:tc>
          <w:tcPr>
            <w:tcW w:w="2450" w:type="dxa"/>
            <w:shd w:val="clear" w:color="auto" w:fill="auto"/>
          </w:tcPr>
          <w:p w:rsidR="00986EEE" w:rsidRPr="00520EB3" w:rsidRDefault="00986EEE" w:rsidP="001B4646">
            <w:pPr>
              <w:spacing w:after="40" w:line="27" w:lineRule="atLeast"/>
              <w:rPr>
                <w:sz w:val="20"/>
                <w:szCs w:val="20"/>
              </w:rPr>
            </w:pPr>
            <w:r w:rsidRPr="00520EB3">
              <w:rPr>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520EB3">
              <w:rPr>
                <w:sz w:val="20"/>
                <w:szCs w:val="20"/>
              </w:rPr>
              <w:lastRenderedPageBreak/>
              <w:t>разрешенного использования с кодами 3.1.1, 3.2.3</w:t>
            </w:r>
          </w:p>
          <w:p w:rsidR="00986EEE" w:rsidRPr="00195D74" w:rsidRDefault="00986EEE" w:rsidP="001B4646">
            <w:pPr>
              <w:spacing w:after="40" w:line="27" w:lineRule="atLeast"/>
              <w:rPr>
                <w:sz w:val="20"/>
                <w:szCs w:val="20"/>
              </w:rPr>
            </w:pPr>
          </w:p>
        </w:tc>
        <w:tc>
          <w:tcPr>
            <w:tcW w:w="1794" w:type="dxa"/>
            <w:shd w:val="clear" w:color="auto" w:fill="auto"/>
          </w:tcPr>
          <w:p w:rsidR="00986EEE" w:rsidRPr="00195D74" w:rsidRDefault="00986EEE" w:rsidP="001B4646">
            <w:pPr>
              <w:spacing w:after="40" w:line="27" w:lineRule="atLeast"/>
              <w:rPr>
                <w:sz w:val="20"/>
                <w:szCs w:val="20"/>
              </w:rPr>
            </w:pPr>
            <w:r>
              <w:rPr>
                <w:sz w:val="20"/>
                <w:szCs w:val="20"/>
              </w:rPr>
              <w:lastRenderedPageBreak/>
              <w:t>6.8.</w:t>
            </w:r>
          </w:p>
        </w:tc>
        <w:tc>
          <w:tcPr>
            <w:tcW w:w="2628" w:type="dxa"/>
            <w:shd w:val="clear" w:color="auto" w:fill="auto"/>
          </w:tcPr>
          <w:p w:rsidR="00986EEE" w:rsidRPr="00195D74" w:rsidRDefault="00986EEE" w:rsidP="000C1BE0">
            <w:pPr>
              <w:spacing w:afterLines="40" w:line="27" w:lineRule="atLeast"/>
              <w:rPr>
                <w:sz w:val="20"/>
                <w:szCs w:val="20"/>
              </w:rPr>
            </w:pPr>
            <w:r>
              <w:rPr>
                <w:sz w:val="20"/>
                <w:szCs w:val="20"/>
              </w:rPr>
              <w:t>Объекты</w:t>
            </w:r>
            <w:r w:rsidRPr="009636A6">
              <w:rPr>
                <w:sz w:val="20"/>
                <w:szCs w:val="20"/>
              </w:rPr>
              <w:t xml:space="preserve">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w:t>
            </w:r>
            <w:r w:rsidRPr="009636A6">
              <w:rPr>
                <w:sz w:val="20"/>
                <w:szCs w:val="20"/>
              </w:rPr>
              <w:lastRenderedPageBreak/>
              <w:t>разрешенного использования с кодами 3.1.1, 3.2.3</w:t>
            </w:r>
          </w:p>
        </w:tc>
      </w:tr>
      <w:tr w:rsidR="00986EEE" w:rsidRPr="00195D74" w:rsidTr="001B4646">
        <w:tc>
          <w:tcPr>
            <w:tcW w:w="567" w:type="dxa"/>
          </w:tcPr>
          <w:p w:rsidR="00986EEE" w:rsidRPr="00520EB3"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1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42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17"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42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17"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42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17"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422"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bCs/>
              </w:rPr>
            </w:pPr>
          </w:p>
        </w:tc>
      </w:tr>
    </w:tbl>
    <w:p w:rsidR="00986EEE" w:rsidRPr="00195D74" w:rsidRDefault="00986EEE" w:rsidP="000C1BE0">
      <w:pPr>
        <w:spacing w:afterLines="40" w:line="27" w:lineRule="atLeast"/>
      </w:pPr>
      <w:r>
        <w:t>3.4.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49"/>
        <w:gridCol w:w="2421"/>
        <w:gridCol w:w="1782"/>
        <w:gridCol w:w="2587"/>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2"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87"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49"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21"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2"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7"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49" w:type="dxa"/>
            <w:shd w:val="clear" w:color="auto" w:fill="auto"/>
          </w:tcPr>
          <w:p w:rsidR="00986EEE" w:rsidRPr="00195D74" w:rsidRDefault="00986EEE" w:rsidP="001B4646">
            <w:pPr>
              <w:spacing w:after="40" w:line="27" w:lineRule="atLeast"/>
              <w:rPr>
                <w:sz w:val="20"/>
                <w:szCs w:val="20"/>
              </w:rPr>
            </w:pPr>
            <w:r w:rsidRPr="00195D74">
              <w:rPr>
                <w:sz w:val="20"/>
                <w:szCs w:val="20"/>
              </w:rPr>
              <w:t>Железнодорожный транспорт</w:t>
            </w:r>
          </w:p>
        </w:tc>
        <w:tc>
          <w:tcPr>
            <w:tcW w:w="2421"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782" w:type="dxa"/>
            <w:shd w:val="clear" w:color="auto" w:fill="auto"/>
          </w:tcPr>
          <w:p w:rsidR="00986EEE" w:rsidRPr="00195D74" w:rsidRDefault="00986EEE" w:rsidP="001B4646">
            <w:pPr>
              <w:spacing w:after="40" w:line="27" w:lineRule="atLeast"/>
              <w:rPr>
                <w:sz w:val="20"/>
                <w:szCs w:val="20"/>
              </w:rPr>
            </w:pPr>
            <w:r w:rsidRPr="00195D74">
              <w:rPr>
                <w:sz w:val="20"/>
                <w:szCs w:val="20"/>
              </w:rPr>
              <w:t>7.1</w:t>
            </w:r>
          </w:p>
        </w:tc>
        <w:tc>
          <w:tcPr>
            <w:tcW w:w="2587" w:type="dxa"/>
            <w:shd w:val="clear" w:color="auto" w:fill="auto"/>
          </w:tcPr>
          <w:p w:rsidR="00986EEE" w:rsidRDefault="00986EEE" w:rsidP="000C1BE0">
            <w:pPr>
              <w:spacing w:afterLines="40" w:line="27" w:lineRule="atLeast"/>
              <w:rPr>
                <w:sz w:val="20"/>
                <w:szCs w:val="20"/>
              </w:rPr>
            </w:pPr>
            <w:r>
              <w:rPr>
                <w:sz w:val="20"/>
                <w:szCs w:val="20"/>
              </w:rPr>
              <w:t>Железнодорожные пути</w:t>
            </w:r>
          </w:p>
          <w:p w:rsidR="00986EEE" w:rsidRDefault="00986EEE" w:rsidP="000C1BE0">
            <w:pPr>
              <w:spacing w:afterLines="40" w:line="27" w:lineRule="atLeast"/>
              <w:rPr>
                <w:sz w:val="20"/>
                <w:szCs w:val="20"/>
              </w:rPr>
            </w:pPr>
            <w:r w:rsidRPr="00195D74">
              <w:rPr>
                <w:sz w:val="20"/>
                <w:szCs w:val="20"/>
              </w:rPr>
              <w:t>Объект железнодорожного транспорта</w:t>
            </w:r>
            <w:r>
              <w:rPr>
                <w:sz w:val="20"/>
                <w:szCs w:val="20"/>
              </w:rPr>
              <w:t xml:space="preserve">, размещаемые </w:t>
            </w:r>
            <w:r w:rsidRPr="004C0439">
              <w:rPr>
                <w:sz w:val="20"/>
                <w:szCs w:val="20"/>
              </w:rPr>
              <w:t>при условии соблюдения требований безопасности движения, установленных федеральными законами</w:t>
            </w:r>
            <w:r>
              <w:rPr>
                <w:sz w:val="20"/>
                <w:szCs w:val="20"/>
              </w:rPr>
              <w:t>:</w:t>
            </w:r>
          </w:p>
          <w:p w:rsidR="00986EEE" w:rsidRDefault="00986EEE" w:rsidP="000C1BE0">
            <w:pPr>
              <w:spacing w:afterLines="40" w:line="27" w:lineRule="atLeast"/>
              <w:rPr>
                <w:sz w:val="20"/>
                <w:szCs w:val="20"/>
              </w:rPr>
            </w:pPr>
            <w:r>
              <w:rPr>
                <w:sz w:val="20"/>
                <w:szCs w:val="20"/>
              </w:rPr>
              <w:t>- ж</w:t>
            </w:r>
            <w:r w:rsidRPr="004C0439">
              <w:rPr>
                <w:sz w:val="20"/>
                <w:szCs w:val="20"/>
              </w:rPr>
              <w:t>елезнодорожны</w:t>
            </w:r>
            <w:r>
              <w:rPr>
                <w:sz w:val="20"/>
                <w:szCs w:val="20"/>
              </w:rPr>
              <w:t>й</w:t>
            </w:r>
            <w:r w:rsidRPr="004C0439">
              <w:rPr>
                <w:sz w:val="20"/>
                <w:szCs w:val="20"/>
              </w:rPr>
              <w:t xml:space="preserve"> вокзал</w:t>
            </w:r>
            <w:r>
              <w:rPr>
                <w:sz w:val="20"/>
                <w:szCs w:val="20"/>
              </w:rPr>
              <w:t>.</w:t>
            </w:r>
          </w:p>
          <w:p w:rsidR="00986EEE" w:rsidRDefault="00986EEE" w:rsidP="000C1BE0">
            <w:pPr>
              <w:spacing w:afterLines="40" w:line="27" w:lineRule="atLeast"/>
              <w:rPr>
                <w:sz w:val="20"/>
                <w:szCs w:val="20"/>
              </w:rPr>
            </w:pPr>
            <w:r>
              <w:rPr>
                <w:sz w:val="20"/>
                <w:szCs w:val="20"/>
              </w:rPr>
              <w:t>- железнодорожная станция</w:t>
            </w:r>
            <w:r w:rsidRPr="004C0439">
              <w:rPr>
                <w:sz w:val="20"/>
                <w:szCs w:val="20"/>
              </w:rPr>
              <w:t xml:space="preserve">, </w:t>
            </w:r>
          </w:p>
          <w:p w:rsidR="00986EEE" w:rsidRDefault="00986EEE" w:rsidP="000C1BE0">
            <w:pPr>
              <w:spacing w:afterLines="40" w:line="27" w:lineRule="atLeast"/>
              <w:rPr>
                <w:sz w:val="20"/>
                <w:szCs w:val="20"/>
              </w:rPr>
            </w:pPr>
            <w:r>
              <w:rPr>
                <w:sz w:val="20"/>
                <w:szCs w:val="20"/>
              </w:rPr>
              <w:t>- у</w:t>
            </w:r>
            <w:r w:rsidRPr="004C0439">
              <w:rPr>
                <w:sz w:val="20"/>
                <w:szCs w:val="20"/>
              </w:rPr>
              <w:t>стройств</w:t>
            </w:r>
            <w:r>
              <w:rPr>
                <w:sz w:val="20"/>
                <w:szCs w:val="20"/>
              </w:rPr>
              <w:t>о и объект, необходимое</w:t>
            </w:r>
            <w:r w:rsidRPr="004C0439">
              <w:rPr>
                <w:sz w:val="20"/>
                <w:szCs w:val="20"/>
              </w:rPr>
              <w:t xml:space="preserve"> для эксплуатации, содержания, строительства, реконструкции, ремонта наземных и подземных </w:t>
            </w:r>
            <w:r w:rsidRPr="004C0439">
              <w:rPr>
                <w:sz w:val="20"/>
                <w:szCs w:val="20"/>
              </w:rPr>
              <w:lastRenderedPageBreak/>
              <w:t>зданий, сооружений, устройств и других объек</w:t>
            </w:r>
            <w:r>
              <w:rPr>
                <w:sz w:val="20"/>
                <w:szCs w:val="20"/>
              </w:rPr>
              <w:t>тов железнодорожного транспорта.</w:t>
            </w:r>
            <w:r w:rsidRPr="004C0439">
              <w:rPr>
                <w:sz w:val="20"/>
                <w:szCs w:val="20"/>
              </w:rPr>
              <w:t xml:space="preserve"> </w:t>
            </w:r>
          </w:p>
          <w:p w:rsidR="00986EEE" w:rsidRDefault="00986EEE" w:rsidP="000C1BE0">
            <w:pPr>
              <w:spacing w:afterLines="40" w:line="27" w:lineRule="atLeast"/>
              <w:rPr>
                <w:sz w:val="20"/>
                <w:szCs w:val="20"/>
              </w:rPr>
            </w:pPr>
            <w:r>
              <w:rPr>
                <w:sz w:val="20"/>
                <w:szCs w:val="20"/>
              </w:rPr>
              <w:t>- погрузочно-разгрузочная площад</w:t>
            </w:r>
            <w:r w:rsidRPr="004C0439">
              <w:rPr>
                <w:sz w:val="20"/>
                <w:szCs w:val="20"/>
              </w:rPr>
              <w:t>к</w:t>
            </w:r>
            <w:r>
              <w:rPr>
                <w:sz w:val="20"/>
                <w:szCs w:val="20"/>
              </w:rPr>
              <w:t>а.</w:t>
            </w:r>
          </w:p>
          <w:p w:rsidR="00986EEE" w:rsidRPr="00195D74" w:rsidRDefault="00986EEE" w:rsidP="000C1BE0">
            <w:pPr>
              <w:spacing w:afterLines="40" w:line="27" w:lineRule="atLeast"/>
              <w:rPr>
                <w:sz w:val="20"/>
                <w:szCs w:val="20"/>
              </w:rPr>
            </w:pPr>
            <w:r>
              <w:rPr>
                <w:sz w:val="20"/>
                <w:szCs w:val="20"/>
              </w:rPr>
              <w:t>- п</w:t>
            </w:r>
            <w:r w:rsidRPr="004C0439">
              <w:rPr>
                <w:sz w:val="20"/>
                <w:szCs w:val="20"/>
              </w:rPr>
              <w:t>рирельсовы</w:t>
            </w:r>
            <w:r>
              <w:rPr>
                <w:sz w:val="20"/>
                <w:szCs w:val="20"/>
              </w:rPr>
              <w:t>й склад</w:t>
            </w:r>
            <w:r w:rsidRPr="004C0439">
              <w:rPr>
                <w:sz w:val="20"/>
                <w:szCs w:val="20"/>
              </w:rPr>
              <w:t xml:space="preserve">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w:t>
            </w:r>
            <w:r>
              <w:rPr>
                <w:sz w:val="20"/>
                <w:szCs w:val="20"/>
              </w:rPr>
              <w:t>ения железнодорожных перевозок).</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lastRenderedPageBreak/>
              <w:t>2</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3</w:t>
            </w:r>
          </w:p>
        </w:tc>
        <w:tc>
          <w:tcPr>
            <w:tcW w:w="527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6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70"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6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70"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6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70"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69"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bCs/>
              </w:rPr>
            </w:pPr>
            <w:r w:rsidRPr="00195D74">
              <w:rPr>
                <w:bCs/>
                <w:sz w:val="20"/>
                <w:szCs w:val="20"/>
              </w:rPr>
              <w:t>Порядок установления и использования полос отвода и охранных зон железных дорог определяется Правительством Российской Федерации.</w:t>
            </w:r>
          </w:p>
        </w:tc>
      </w:tr>
    </w:tbl>
    <w:p w:rsidR="00986EEE" w:rsidRPr="00195D74" w:rsidRDefault="00986EEE" w:rsidP="000C1BE0">
      <w:pPr>
        <w:spacing w:afterLines="40" w:line="27" w:lineRule="atLeast"/>
      </w:pPr>
      <w: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23"/>
        <w:gridCol w:w="2421"/>
        <w:gridCol w:w="1795"/>
        <w:gridCol w:w="2600"/>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39"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00"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23" w:type="dxa"/>
            <w:shd w:val="clear" w:color="auto" w:fill="auto"/>
            <w:vAlign w:val="center"/>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21" w:type="dxa"/>
            <w:shd w:val="clear" w:color="auto" w:fill="auto"/>
            <w:vAlign w:val="center"/>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95" w:type="dxa"/>
            <w:shd w:val="clear" w:color="auto" w:fill="auto"/>
            <w:vAlign w:val="center"/>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00" w:type="dxa"/>
            <w:vMerge/>
            <w:shd w:val="clear" w:color="auto" w:fill="auto"/>
            <w:vAlign w:val="center"/>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w:t>
            </w:r>
          </w:p>
        </w:tc>
        <w:tc>
          <w:tcPr>
            <w:tcW w:w="2823" w:type="dxa"/>
            <w:shd w:val="clear" w:color="auto" w:fill="auto"/>
          </w:tcPr>
          <w:p w:rsidR="00986EEE" w:rsidRPr="00195D74" w:rsidRDefault="00986EEE" w:rsidP="001B4646">
            <w:pPr>
              <w:spacing w:after="40" w:line="27" w:lineRule="atLeast"/>
              <w:rPr>
                <w:sz w:val="20"/>
                <w:szCs w:val="20"/>
              </w:rPr>
            </w:pPr>
            <w:r w:rsidRPr="00195D74">
              <w:rPr>
                <w:sz w:val="20"/>
                <w:szCs w:val="20"/>
              </w:rPr>
              <w:t>Автомобильный транспорт</w:t>
            </w:r>
          </w:p>
        </w:tc>
        <w:tc>
          <w:tcPr>
            <w:tcW w:w="2421"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зданий и сооружений автомобильного транспорта. </w:t>
            </w:r>
          </w:p>
          <w:p w:rsidR="00986EEE" w:rsidRPr="00195D74" w:rsidRDefault="00986EEE" w:rsidP="001B4646">
            <w:pPr>
              <w:spacing w:after="40" w:line="27" w:lineRule="atLeast"/>
              <w:rPr>
                <w:sz w:val="20"/>
                <w:szCs w:val="20"/>
              </w:rPr>
            </w:pPr>
            <w:r w:rsidRPr="00195D74">
              <w:rPr>
                <w:sz w:val="20"/>
                <w:szCs w:val="20"/>
              </w:rPr>
              <w:t>Содержание данного вида разрешенного использования включает в себя содержание видов разрешенного использования с кодами 7.2.1 - 7.2.3</w:t>
            </w:r>
          </w:p>
        </w:tc>
        <w:tc>
          <w:tcPr>
            <w:tcW w:w="1795" w:type="dxa"/>
            <w:shd w:val="clear" w:color="auto" w:fill="auto"/>
          </w:tcPr>
          <w:p w:rsidR="00986EEE" w:rsidRPr="00195D74" w:rsidRDefault="00986EEE" w:rsidP="001B4646">
            <w:pPr>
              <w:spacing w:after="40" w:line="27" w:lineRule="atLeast"/>
              <w:rPr>
                <w:sz w:val="20"/>
                <w:szCs w:val="20"/>
              </w:rPr>
            </w:pPr>
            <w:r w:rsidRPr="00195D74">
              <w:rPr>
                <w:sz w:val="20"/>
                <w:szCs w:val="20"/>
              </w:rPr>
              <w:t>7.2</w:t>
            </w:r>
          </w:p>
        </w:tc>
        <w:tc>
          <w:tcPr>
            <w:tcW w:w="2600" w:type="dxa"/>
            <w:shd w:val="clear" w:color="auto" w:fill="auto"/>
            <w:vAlign w:val="center"/>
          </w:tcPr>
          <w:p w:rsidR="00986EEE" w:rsidRDefault="00986EEE" w:rsidP="000C1BE0">
            <w:pPr>
              <w:spacing w:afterLines="40" w:line="27" w:lineRule="atLeast"/>
              <w:rPr>
                <w:sz w:val="20"/>
                <w:szCs w:val="20"/>
              </w:rPr>
            </w:pPr>
            <w:r w:rsidRPr="00CF5FC8">
              <w:rPr>
                <w:sz w:val="20"/>
                <w:szCs w:val="20"/>
              </w:rPr>
              <w:t>Размещение зданий и сооружений автомобильного транспорта.</w:t>
            </w:r>
          </w:p>
          <w:p w:rsidR="00986EEE" w:rsidRPr="00CF5FC8" w:rsidRDefault="00986EEE" w:rsidP="000C1BE0">
            <w:pPr>
              <w:spacing w:afterLines="40" w:line="27" w:lineRule="atLeast"/>
              <w:rPr>
                <w:sz w:val="20"/>
                <w:szCs w:val="20"/>
              </w:rPr>
            </w:pPr>
            <w:r w:rsidRPr="00CF5FC8">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986EEE" w:rsidRDefault="00986EEE" w:rsidP="000C1BE0">
            <w:pPr>
              <w:spacing w:afterLines="40" w:line="27" w:lineRule="atLeast"/>
              <w:rPr>
                <w:sz w:val="20"/>
                <w:szCs w:val="20"/>
              </w:rPr>
            </w:pPr>
            <w:r w:rsidRPr="00CF5FC8">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p w:rsidR="00986EEE" w:rsidRDefault="00986EEE" w:rsidP="000C1BE0">
            <w:pPr>
              <w:spacing w:afterLines="40" w:line="27" w:lineRule="atLeast"/>
              <w:rPr>
                <w:sz w:val="20"/>
                <w:szCs w:val="20"/>
              </w:rPr>
            </w:pPr>
            <w:r w:rsidRPr="00CF5FC8">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r>
              <w:rPr>
                <w:sz w:val="20"/>
                <w:szCs w:val="20"/>
              </w:rPr>
              <w:t>.</w:t>
            </w:r>
          </w:p>
          <w:p w:rsidR="00986EEE" w:rsidRPr="00195D74" w:rsidRDefault="00986EEE" w:rsidP="000C1BE0">
            <w:pPr>
              <w:spacing w:afterLines="40" w:line="27" w:lineRule="atLeast"/>
              <w:rPr>
                <w:sz w:val="20"/>
                <w:szCs w:val="20"/>
              </w:rPr>
            </w:pPr>
            <w:r w:rsidRPr="008363C7">
              <w:rPr>
                <w:sz w:val="20"/>
                <w:szCs w:val="20"/>
              </w:rPr>
              <w:t>Стоянки транспортных средств, осуществляющих перевозки людей по установленному маршруту</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823" w:type="dxa"/>
            <w:shd w:val="clear" w:color="auto" w:fill="auto"/>
          </w:tcPr>
          <w:p w:rsidR="00986EEE" w:rsidRPr="00FC6ADF" w:rsidRDefault="00986EEE" w:rsidP="001B4646">
            <w:pPr>
              <w:spacing w:after="40" w:line="27" w:lineRule="atLeast"/>
              <w:rPr>
                <w:sz w:val="20"/>
                <w:szCs w:val="20"/>
              </w:rPr>
            </w:pPr>
            <w:r w:rsidRPr="005055D7">
              <w:rPr>
                <w:sz w:val="20"/>
                <w:szCs w:val="20"/>
              </w:rPr>
              <w:t>Улично-дорожная сеть</w:t>
            </w:r>
          </w:p>
        </w:tc>
        <w:tc>
          <w:tcPr>
            <w:tcW w:w="2421" w:type="dxa"/>
            <w:shd w:val="clear" w:color="auto" w:fill="auto"/>
          </w:tcPr>
          <w:p w:rsidR="00986EEE" w:rsidRPr="005055D7" w:rsidRDefault="00986EEE" w:rsidP="001B4646">
            <w:pPr>
              <w:spacing w:after="40" w:line="27" w:lineRule="atLeast"/>
              <w:rPr>
                <w:sz w:val="20"/>
                <w:szCs w:val="20"/>
              </w:rPr>
            </w:pPr>
            <w:r w:rsidRPr="005055D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055D7">
              <w:rPr>
                <w:sz w:val="20"/>
                <w:szCs w:val="20"/>
              </w:rPr>
              <w:t>велотранспортн</w:t>
            </w:r>
            <w:r>
              <w:rPr>
                <w:sz w:val="20"/>
                <w:szCs w:val="20"/>
              </w:rPr>
              <w:t>ой</w:t>
            </w:r>
            <w:proofErr w:type="spellEnd"/>
            <w:r>
              <w:rPr>
                <w:sz w:val="20"/>
                <w:szCs w:val="20"/>
              </w:rPr>
              <w:t xml:space="preserve"> и </w:t>
            </w:r>
            <w:r>
              <w:rPr>
                <w:sz w:val="20"/>
                <w:szCs w:val="20"/>
              </w:rPr>
              <w:lastRenderedPageBreak/>
              <w:t>инженерной инфраструктуры;</w:t>
            </w:r>
          </w:p>
          <w:p w:rsidR="00986EEE" w:rsidRPr="00FC6ADF" w:rsidRDefault="00986EEE" w:rsidP="001B4646">
            <w:pPr>
              <w:spacing w:after="40" w:line="27" w:lineRule="atLeast"/>
              <w:rPr>
                <w:sz w:val="20"/>
                <w:szCs w:val="20"/>
              </w:rPr>
            </w:pPr>
            <w:r w:rsidRPr="005055D7">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95" w:type="dxa"/>
            <w:shd w:val="clear" w:color="auto" w:fill="auto"/>
          </w:tcPr>
          <w:p w:rsidR="00986EEE" w:rsidRPr="00FC6ADF" w:rsidRDefault="00986EEE" w:rsidP="001B4646">
            <w:pPr>
              <w:spacing w:after="40" w:line="27" w:lineRule="atLeast"/>
              <w:rPr>
                <w:sz w:val="20"/>
                <w:szCs w:val="20"/>
              </w:rPr>
            </w:pPr>
            <w:r w:rsidRPr="005055D7">
              <w:rPr>
                <w:sz w:val="20"/>
                <w:szCs w:val="20"/>
              </w:rPr>
              <w:lastRenderedPageBreak/>
              <w:t>12.0.1</w:t>
            </w:r>
          </w:p>
        </w:tc>
        <w:tc>
          <w:tcPr>
            <w:tcW w:w="2600" w:type="dxa"/>
            <w:shd w:val="clear" w:color="auto" w:fill="auto"/>
            <w:vAlign w:val="center"/>
          </w:tcPr>
          <w:p w:rsidR="00986EEE" w:rsidRPr="005055D7" w:rsidRDefault="00986EEE" w:rsidP="000C1BE0">
            <w:pPr>
              <w:spacing w:afterLines="40" w:line="27" w:lineRule="atLeast"/>
              <w:rPr>
                <w:sz w:val="20"/>
                <w:szCs w:val="20"/>
              </w:rPr>
            </w:pPr>
            <w:r w:rsidRPr="005055D7">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5055D7">
              <w:rPr>
                <w:sz w:val="20"/>
                <w:szCs w:val="20"/>
              </w:rPr>
              <w:t>велотранспортн</w:t>
            </w:r>
            <w:r>
              <w:rPr>
                <w:sz w:val="20"/>
                <w:szCs w:val="20"/>
              </w:rPr>
              <w:t>ой</w:t>
            </w:r>
            <w:proofErr w:type="spellEnd"/>
            <w:r>
              <w:rPr>
                <w:sz w:val="20"/>
                <w:szCs w:val="20"/>
              </w:rPr>
              <w:t xml:space="preserve"> и </w:t>
            </w:r>
            <w:r>
              <w:rPr>
                <w:sz w:val="20"/>
                <w:szCs w:val="20"/>
              </w:rPr>
              <w:lastRenderedPageBreak/>
              <w:t>инженерной инфраструктуры;</w:t>
            </w:r>
          </w:p>
          <w:p w:rsidR="00986EEE" w:rsidRPr="00CF5FC8" w:rsidRDefault="00986EEE" w:rsidP="000C1BE0">
            <w:pPr>
              <w:spacing w:afterLines="40" w:line="27" w:lineRule="atLeast"/>
              <w:rPr>
                <w:sz w:val="20"/>
                <w:szCs w:val="20"/>
              </w:rPr>
            </w:pPr>
            <w:r w:rsidRPr="005055D7">
              <w:rPr>
                <w:sz w:val="20"/>
                <w:szCs w:val="20"/>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w:t>
            </w:r>
          </w:p>
        </w:tc>
      </w:tr>
      <w:tr w:rsidR="00986EEE" w:rsidRPr="00195D74" w:rsidTr="001B4646">
        <w:tc>
          <w:tcPr>
            <w:tcW w:w="567" w:type="dxa"/>
          </w:tcPr>
          <w:p w:rsidR="00986EEE" w:rsidRPr="005055D7"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4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44"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4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44"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sz w:val="20"/>
                <w:szCs w:val="20"/>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p w:rsidR="00986EEE" w:rsidRPr="00195D74" w:rsidRDefault="00986EEE" w:rsidP="000C1BE0">
            <w:pPr>
              <w:spacing w:afterLines="40" w:line="27" w:lineRule="atLeast"/>
              <w:rPr>
                <w:bCs/>
              </w:rPr>
            </w:pPr>
            <w:r w:rsidRPr="00195D74">
              <w:rPr>
                <w:bCs/>
                <w:sz w:val="20"/>
                <w:szCs w:val="20"/>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законодательством Российской Федерации об автомобильных дорогах и о дорожной деятельности. </w:t>
            </w:r>
          </w:p>
        </w:tc>
      </w:tr>
    </w:tbl>
    <w:p w:rsidR="00986EEE" w:rsidRPr="00195D74" w:rsidRDefault="00986EEE" w:rsidP="000C1BE0">
      <w:pPr>
        <w:spacing w:afterLines="40" w:line="27" w:lineRule="atLeast"/>
      </w:pPr>
      <w:r>
        <w:t>3.6.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58"/>
        <w:gridCol w:w="2406"/>
        <w:gridCol w:w="1788"/>
        <w:gridCol w:w="2587"/>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2"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87"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58"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06"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88"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7"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58" w:type="dxa"/>
            <w:shd w:val="clear" w:color="auto" w:fill="auto"/>
          </w:tcPr>
          <w:p w:rsidR="00986EEE" w:rsidRPr="00195D74" w:rsidRDefault="00986EEE" w:rsidP="001B4646">
            <w:pPr>
              <w:spacing w:after="40" w:line="27" w:lineRule="atLeast"/>
              <w:rPr>
                <w:sz w:val="20"/>
                <w:szCs w:val="20"/>
              </w:rPr>
            </w:pPr>
            <w:r w:rsidRPr="000713D2">
              <w:rPr>
                <w:sz w:val="20"/>
                <w:szCs w:val="20"/>
              </w:rPr>
              <w:t>Трубопроводный транспорт</w:t>
            </w:r>
          </w:p>
        </w:tc>
        <w:tc>
          <w:tcPr>
            <w:tcW w:w="2406" w:type="dxa"/>
            <w:shd w:val="clear" w:color="auto" w:fill="auto"/>
          </w:tcPr>
          <w:p w:rsidR="00986EEE" w:rsidRPr="00195D74" w:rsidRDefault="00986EEE" w:rsidP="001B4646">
            <w:pPr>
              <w:spacing w:after="40" w:line="27" w:lineRule="atLeast"/>
              <w:rPr>
                <w:sz w:val="20"/>
                <w:szCs w:val="20"/>
              </w:rPr>
            </w:pPr>
            <w:r w:rsidRPr="000713D2">
              <w:rPr>
                <w:sz w:val="20"/>
                <w:szCs w:val="20"/>
              </w:rPr>
              <w:t xml:space="preserve">Размещение нефтепроводов, водопроводов, </w:t>
            </w:r>
            <w:r w:rsidRPr="000713D2">
              <w:rPr>
                <w:sz w:val="20"/>
                <w:szCs w:val="20"/>
              </w:rPr>
              <w:lastRenderedPageBreak/>
              <w:t>газопроводов и иных трубопроводов, а также иных зданий и сооружений, необходимых для эксплуат</w:t>
            </w:r>
            <w:r>
              <w:rPr>
                <w:sz w:val="20"/>
                <w:szCs w:val="20"/>
              </w:rPr>
              <w:t>ации названных трубопроводов</w:t>
            </w:r>
          </w:p>
        </w:tc>
        <w:tc>
          <w:tcPr>
            <w:tcW w:w="1788" w:type="dxa"/>
            <w:shd w:val="clear" w:color="auto" w:fill="auto"/>
          </w:tcPr>
          <w:p w:rsidR="00986EEE" w:rsidRPr="00195D74" w:rsidRDefault="00986EEE" w:rsidP="001B4646">
            <w:pPr>
              <w:spacing w:after="40" w:line="27" w:lineRule="atLeast"/>
              <w:rPr>
                <w:sz w:val="20"/>
                <w:szCs w:val="20"/>
              </w:rPr>
            </w:pPr>
            <w:r>
              <w:rPr>
                <w:sz w:val="20"/>
                <w:szCs w:val="20"/>
              </w:rPr>
              <w:lastRenderedPageBreak/>
              <w:t>7.5</w:t>
            </w:r>
          </w:p>
        </w:tc>
        <w:tc>
          <w:tcPr>
            <w:tcW w:w="2587" w:type="dxa"/>
            <w:shd w:val="clear" w:color="auto" w:fill="auto"/>
          </w:tcPr>
          <w:p w:rsidR="00986EEE" w:rsidRPr="00195D74" w:rsidRDefault="00986EEE" w:rsidP="000C1BE0">
            <w:pPr>
              <w:spacing w:afterLines="40" w:line="27" w:lineRule="atLeast"/>
              <w:rPr>
                <w:sz w:val="20"/>
                <w:szCs w:val="20"/>
              </w:rPr>
            </w:pPr>
            <w:r>
              <w:rPr>
                <w:sz w:val="20"/>
                <w:szCs w:val="20"/>
              </w:rPr>
              <w:t xml:space="preserve">Нефтепроводы, водопроводы, газопроводы и иные </w:t>
            </w:r>
            <w:r>
              <w:rPr>
                <w:sz w:val="20"/>
                <w:szCs w:val="20"/>
              </w:rPr>
              <w:lastRenderedPageBreak/>
              <w:t>трубопроводы, а также иные здания и сооружения, необходимые</w:t>
            </w:r>
            <w:r w:rsidRPr="002C4E72">
              <w:rPr>
                <w:sz w:val="20"/>
                <w:szCs w:val="20"/>
              </w:rPr>
              <w:t xml:space="preserve"> для эксплуатации названных трубопроводов</w:t>
            </w:r>
          </w:p>
        </w:tc>
      </w:tr>
      <w:tr w:rsidR="00986EEE" w:rsidRPr="00195D74" w:rsidTr="001B4646">
        <w:tc>
          <w:tcPr>
            <w:tcW w:w="567" w:type="dxa"/>
          </w:tcPr>
          <w:p w:rsidR="00986EEE" w:rsidRPr="000713D2" w:rsidRDefault="00986EEE" w:rsidP="001B4646">
            <w:pPr>
              <w:spacing w:after="40" w:line="27" w:lineRule="atLeast"/>
              <w:rPr>
                <w:sz w:val="20"/>
                <w:szCs w:val="20"/>
              </w:rPr>
            </w:pPr>
            <w:r>
              <w:rPr>
                <w:sz w:val="20"/>
                <w:szCs w:val="20"/>
              </w:rPr>
              <w:lastRenderedPageBreak/>
              <w:t>2</w:t>
            </w:r>
          </w:p>
        </w:tc>
        <w:tc>
          <w:tcPr>
            <w:tcW w:w="2858" w:type="dxa"/>
            <w:shd w:val="clear" w:color="auto" w:fill="auto"/>
          </w:tcPr>
          <w:p w:rsidR="00986EEE" w:rsidRPr="000713D2" w:rsidRDefault="00986EEE" w:rsidP="001B4646">
            <w:pPr>
              <w:spacing w:after="40" w:line="27" w:lineRule="atLeast"/>
              <w:rPr>
                <w:sz w:val="20"/>
                <w:szCs w:val="20"/>
              </w:rPr>
            </w:pPr>
            <w:r w:rsidRPr="0030732B">
              <w:rPr>
                <w:sz w:val="20"/>
                <w:szCs w:val="20"/>
              </w:rPr>
              <w:t>Гидротехнические сооружения</w:t>
            </w:r>
          </w:p>
        </w:tc>
        <w:tc>
          <w:tcPr>
            <w:tcW w:w="2406" w:type="dxa"/>
            <w:shd w:val="clear" w:color="auto" w:fill="auto"/>
          </w:tcPr>
          <w:p w:rsidR="00986EEE" w:rsidRPr="000713D2" w:rsidRDefault="00986EEE" w:rsidP="001B4646">
            <w:pPr>
              <w:spacing w:after="40" w:line="27" w:lineRule="atLeast"/>
              <w:rPr>
                <w:sz w:val="20"/>
                <w:szCs w:val="20"/>
              </w:rPr>
            </w:pPr>
            <w:r w:rsidRPr="0030732B">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0732B">
              <w:rPr>
                <w:sz w:val="20"/>
                <w:szCs w:val="20"/>
              </w:rPr>
              <w:t>рыбозащитных</w:t>
            </w:r>
            <w:proofErr w:type="spellEnd"/>
            <w:r w:rsidRPr="0030732B">
              <w:rPr>
                <w:sz w:val="20"/>
                <w:szCs w:val="20"/>
              </w:rPr>
              <w:t xml:space="preserve"> и рыбопропускных сооружений, берегозащитных сооружений)</w:t>
            </w:r>
            <w:r w:rsidRPr="0030732B">
              <w:rPr>
                <w:sz w:val="20"/>
                <w:szCs w:val="20"/>
              </w:rPr>
              <w:tab/>
            </w:r>
          </w:p>
        </w:tc>
        <w:tc>
          <w:tcPr>
            <w:tcW w:w="1788" w:type="dxa"/>
            <w:shd w:val="clear" w:color="auto" w:fill="auto"/>
          </w:tcPr>
          <w:p w:rsidR="00986EEE" w:rsidRDefault="00986EEE" w:rsidP="001B4646">
            <w:pPr>
              <w:spacing w:after="40" w:line="27" w:lineRule="atLeast"/>
              <w:rPr>
                <w:sz w:val="20"/>
                <w:szCs w:val="20"/>
              </w:rPr>
            </w:pPr>
            <w:r w:rsidRPr="0030732B">
              <w:rPr>
                <w:sz w:val="20"/>
                <w:szCs w:val="20"/>
              </w:rPr>
              <w:t>11.3</w:t>
            </w:r>
          </w:p>
        </w:tc>
        <w:tc>
          <w:tcPr>
            <w:tcW w:w="2587" w:type="dxa"/>
            <w:shd w:val="clear" w:color="auto" w:fill="auto"/>
          </w:tcPr>
          <w:p w:rsidR="00986EEE" w:rsidRDefault="00986EEE" w:rsidP="000C1BE0">
            <w:pPr>
              <w:spacing w:afterLines="40" w:line="27" w:lineRule="atLeast"/>
              <w:rPr>
                <w:sz w:val="20"/>
                <w:szCs w:val="20"/>
              </w:rPr>
            </w:pPr>
            <w:r>
              <w:rPr>
                <w:sz w:val="20"/>
                <w:szCs w:val="20"/>
              </w:rPr>
              <w:t>Гидротехнические сооружения</w:t>
            </w:r>
          </w:p>
        </w:tc>
      </w:tr>
      <w:tr w:rsidR="00986EEE" w:rsidRPr="00195D74" w:rsidTr="001B4646">
        <w:tc>
          <w:tcPr>
            <w:tcW w:w="567" w:type="dxa"/>
          </w:tcPr>
          <w:p w:rsidR="00986EEE" w:rsidRPr="0030732B"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7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75" w:type="dxa"/>
            <w:gridSpan w:val="2"/>
            <w:shd w:val="clear" w:color="auto" w:fill="auto"/>
          </w:tcPr>
          <w:p w:rsidR="00986EEE" w:rsidRPr="00195D74" w:rsidRDefault="00986EEE" w:rsidP="000C1BE0">
            <w:pPr>
              <w:spacing w:afterLines="40" w:line="27" w:lineRule="atLeast"/>
              <w:rPr>
                <w:bCs/>
              </w:rPr>
            </w:pPr>
            <w:r>
              <w:rPr>
                <w:sz w:val="20"/>
                <w:szCs w:val="20"/>
              </w:rPr>
              <w:t>Для зданий – 3м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7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64"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7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4. Условно разрешённые виды использования земельных участков и объектов капитального строительства.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754"/>
        <w:gridCol w:w="2492"/>
        <w:gridCol w:w="1781"/>
        <w:gridCol w:w="2612"/>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27"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12"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754"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92"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Описание вида разрешенного использования </w:t>
            </w:r>
            <w:r w:rsidRPr="00195D74">
              <w:rPr>
                <w:sz w:val="20"/>
                <w:szCs w:val="20"/>
              </w:rPr>
              <w:lastRenderedPageBreak/>
              <w:t>земельного участка</w:t>
            </w:r>
          </w:p>
        </w:tc>
        <w:tc>
          <w:tcPr>
            <w:tcW w:w="1781" w:type="dxa"/>
            <w:shd w:val="clear" w:color="auto" w:fill="auto"/>
          </w:tcPr>
          <w:p w:rsidR="00986EEE" w:rsidRPr="00195D74" w:rsidRDefault="00986EEE" w:rsidP="000C1BE0">
            <w:pPr>
              <w:spacing w:afterLines="40" w:line="27" w:lineRule="atLeast"/>
              <w:rPr>
                <w:sz w:val="20"/>
                <w:szCs w:val="20"/>
              </w:rPr>
            </w:pPr>
            <w:r w:rsidRPr="00195D74">
              <w:rPr>
                <w:sz w:val="20"/>
                <w:szCs w:val="20"/>
              </w:rPr>
              <w:lastRenderedPageBreak/>
              <w:t xml:space="preserve">Код (числовое обозначение) вида разрешенного </w:t>
            </w:r>
            <w:r w:rsidRPr="00195D74">
              <w:rPr>
                <w:sz w:val="20"/>
                <w:szCs w:val="20"/>
              </w:rPr>
              <w:lastRenderedPageBreak/>
              <w:t>использования земельного участка</w:t>
            </w:r>
          </w:p>
        </w:tc>
        <w:tc>
          <w:tcPr>
            <w:tcW w:w="2612"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w:t>
            </w:r>
          </w:p>
        </w:tc>
        <w:tc>
          <w:tcPr>
            <w:tcW w:w="2754"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Складские площадки </w:t>
            </w:r>
          </w:p>
        </w:tc>
        <w:tc>
          <w:tcPr>
            <w:tcW w:w="2492" w:type="dxa"/>
            <w:shd w:val="clear" w:color="auto" w:fill="auto"/>
          </w:tcPr>
          <w:p w:rsidR="00986EEE" w:rsidRPr="00195D74" w:rsidRDefault="00986EEE" w:rsidP="001B4646">
            <w:pPr>
              <w:spacing w:after="40" w:line="27" w:lineRule="atLeast"/>
              <w:rPr>
                <w:sz w:val="20"/>
                <w:szCs w:val="20"/>
              </w:rPr>
            </w:pPr>
            <w:r w:rsidRPr="00195D74">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1781" w:type="dxa"/>
            <w:shd w:val="clear" w:color="auto" w:fill="auto"/>
          </w:tcPr>
          <w:p w:rsidR="00986EEE" w:rsidRPr="00195D74" w:rsidRDefault="00986EEE" w:rsidP="001B4646">
            <w:pPr>
              <w:spacing w:after="40" w:line="27" w:lineRule="atLeast"/>
              <w:rPr>
                <w:sz w:val="20"/>
                <w:szCs w:val="20"/>
              </w:rPr>
            </w:pPr>
            <w:r w:rsidRPr="00195D74">
              <w:rPr>
                <w:sz w:val="20"/>
                <w:szCs w:val="20"/>
              </w:rPr>
              <w:t>6.9.1</w:t>
            </w:r>
          </w:p>
        </w:tc>
        <w:tc>
          <w:tcPr>
            <w:tcW w:w="2612" w:type="dxa"/>
            <w:shd w:val="clear" w:color="auto" w:fill="auto"/>
          </w:tcPr>
          <w:p w:rsidR="00986EEE" w:rsidRPr="00195D74" w:rsidRDefault="00986EEE" w:rsidP="000C1BE0">
            <w:pPr>
              <w:spacing w:afterLines="40" w:line="27" w:lineRule="atLeast"/>
              <w:rPr>
                <w:sz w:val="20"/>
                <w:szCs w:val="20"/>
              </w:rPr>
            </w:pPr>
            <w:r>
              <w:rPr>
                <w:sz w:val="20"/>
                <w:szCs w:val="20"/>
              </w:rPr>
              <w:t>Объекты капитального строительства не предусматриваются</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2</w:t>
            </w:r>
          </w:p>
        </w:tc>
        <w:tc>
          <w:tcPr>
            <w:tcW w:w="2754" w:type="dxa"/>
            <w:shd w:val="clear" w:color="auto" w:fill="auto"/>
          </w:tcPr>
          <w:p w:rsidR="00986EEE" w:rsidRPr="00195D74" w:rsidRDefault="00986EEE" w:rsidP="001B4646">
            <w:pPr>
              <w:spacing w:after="40" w:line="27" w:lineRule="atLeast"/>
              <w:rPr>
                <w:sz w:val="20"/>
                <w:szCs w:val="20"/>
              </w:rPr>
            </w:pPr>
            <w:r w:rsidRPr="00195D74">
              <w:rPr>
                <w:sz w:val="20"/>
                <w:szCs w:val="20"/>
              </w:rPr>
              <w:t>Склады</w:t>
            </w:r>
          </w:p>
        </w:tc>
        <w:tc>
          <w:tcPr>
            <w:tcW w:w="2492" w:type="dxa"/>
            <w:shd w:val="clear" w:color="auto" w:fill="auto"/>
          </w:tcPr>
          <w:p w:rsidR="00986EEE" w:rsidRPr="00195D74" w:rsidRDefault="00986EEE" w:rsidP="001B4646">
            <w:pPr>
              <w:spacing w:after="40" w:line="27" w:lineRule="atLeast"/>
              <w:rPr>
                <w:sz w:val="20"/>
                <w:szCs w:val="20"/>
              </w:rPr>
            </w:pPr>
            <w:r w:rsidRPr="00195D74">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81" w:type="dxa"/>
            <w:shd w:val="clear" w:color="auto" w:fill="auto"/>
          </w:tcPr>
          <w:p w:rsidR="00986EEE" w:rsidRPr="00195D74" w:rsidRDefault="00986EEE" w:rsidP="001B4646">
            <w:pPr>
              <w:spacing w:after="40" w:line="27" w:lineRule="atLeast"/>
              <w:rPr>
                <w:sz w:val="20"/>
                <w:szCs w:val="20"/>
              </w:rPr>
            </w:pPr>
            <w:r w:rsidRPr="00195D74">
              <w:rPr>
                <w:sz w:val="20"/>
                <w:szCs w:val="20"/>
              </w:rPr>
              <w:t>6.9</w:t>
            </w:r>
          </w:p>
        </w:tc>
        <w:tc>
          <w:tcPr>
            <w:tcW w:w="2612" w:type="dxa"/>
            <w:shd w:val="clear" w:color="auto" w:fill="auto"/>
          </w:tcPr>
          <w:p w:rsidR="00986EEE" w:rsidRPr="00195D74" w:rsidRDefault="00986EEE" w:rsidP="000C1BE0">
            <w:pPr>
              <w:spacing w:afterLines="40" w:line="27" w:lineRule="atLeast"/>
              <w:rPr>
                <w:sz w:val="20"/>
                <w:szCs w:val="20"/>
              </w:rPr>
            </w:pPr>
            <w:r>
              <w:rPr>
                <w:sz w:val="20"/>
                <w:szCs w:val="20"/>
              </w:rPr>
              <w:t>Объекты капитального строительства для временного хранения, распределения и перевалки</w:t>
            </w:r>
            <w:r w:rsidRPr="000A6DF7">
              <w:rPr>
                <w:sz w:val="20"/>
                <w:szCs w:val="20"/>
              </w:rPr>
              <w:t xml:space="preserve"> грузов</w:t>
            </w:r>
          </w:p>
        </w:tc>
      </w:tr>
      <w:tr w:rsidR="00986EEE" w:rsidRPr="00195D74" w:rsidTr="001B4646">
        <w:tc>
          <w:tcPr>
            <w:tcW w:w="567" w:type="dxa"/>
          </w:tcPr>
          <w:p w:rsidR="00986EEE" w:rsidRPr="00195D74" w:rsidRDefault="00986EEE" w:rsidP="001B4646">
            <w:pPr>
              <w:spacing w:after="40" w:line="27" w:lineRule="atLeast"/>
              <w:rPr>
                <w:sz w:val="20"/>
                <w:szCs w:val="20"/>
              </w:rPr>
            </w:pPr>
            <w:r>
              <w:rPr>
                <w:sz w:val="20"/>
                <w:szCs w:val="20"/>
              </w:rPr>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4</w:t>
            </w:r>
          </w:p>
        </w:tc>
        <w:tc>
          <w:tcPr>
            <w:tcW w:w="52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3"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246"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3"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246"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3"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246"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3" w:type="dxa"/>
            <w:gridSpan w:val="2"/>
            <w:shd w:val="clear" w:color="auto" w:fill="auto"/>
          </w:tcPr>
          <w:p w:rsidR="00986EEE" w:rsidRPr="00294812" w:rsidRDefault="00986EEE" w:rsidP="000C1BE0">
            <w:pPr>
              <w:spacing w:afterLines="40" w:line="27" w:lineRule="atLeast"/>
              <w:rPr>
                <w:bCs/>
                <w:sz w:val="20"/>
                <w:szCs w:val="20"/>
              </w:rPr>
            </w:pPr>
            <w:r w:rsidRPr="00294812">
              <w:rPr>
                <w:bCs/>
                <w:sz w:val="20"/>
                <w:szCs w:val="20"/>
              </w:rPr>
              <w:t>Не подлежат установлению градостроительным регламентом</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sz w:val="20"/>
                <w:szCs w:val="20"/>
              </w:rPr>
            </w:pPr>
            <w:r w:rsidRPr="00195D74">
              <w:rPr>
                <w:bCs/>
                <w:sz w:val="20"/>
                <w:szCs w:val="20"/>
              </w:rPr>
              <w:t>Проектирование и строительство осуществлять в соответствии со строительными и санитарными нормами, правилами и техническими регламентами.</w:t>
            </w:r>
          </w:p>
          <w:p w:rsidR="00986EEE" w:rsidRPr="00195D74" w:rsidRDefault="00986EEE" w:rsidP="000C1BE0">
            <w:pPr>
              <w:spacing w:afterLines="40" w:line="27" w:lineRule="atLeast"/>
              <w:rPr>
                <w:bCs/>
              </w:rPr>
            </w:pPr>
            <w:r w:rsidRPr="00195D74">
              <w:rPr>
                <w:bCs/>
                <w:sz w:val="20"/>
                <w:szCs w:val="20"/>
              </w:rPr>
              <w:t>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w:t>
            </w:r>
          </w:p>
        </w:tc>
      </w:tr>
    </w:tbl>
    <w:p w:rsidR="00986EEE" w:rsidRPr="00195D74" w:rsidRDefault="00986EEE" w:rsidP="000C1BE0">
      <w:pPr>
        <w:spacing w:afterLines="40" w:line="27" w:lineRule="atLeast"/>
      </w:pPr>
    </w:p>
    <w:p w:rsidR="00986EEE" w:rsidRDefault="00986EEE" w:rsidP="000C1BE0">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Default="00986EEE" w:rsidP="000C1BE0">
      <w:pPr>
        <w:spacing w:afterLines="40" w:line="27" w:lineRule="atLeast"/>
      </w:pPr>
      <w:r w:rsidRPr="002E196D">
        <w:t>Не подлежат установлению градостроительным регламентом.</w:t>
      </w:r>
    </w:p>
    <w:p w:rsidR="00986EEE" w:rsidRPr="00195D74" w:rsidRDefault="00986EEE" w:rsidP="000C1BE0">
      <w:pPr>
        <w:spacing w:afterLines="40" w:line="27" w:lineRule="atLeast"/>
      </w:pPr>
    </w:p>
    <w:p w:rsidR="00986EEE" w:rsidRPr="003722E4" w:rsidRDefault="00986EEE" w:rsidP="00986EEE">
      <w:pPr>
        <w:pStyle w:val="3"/>
        <w:keepLines/>
        <w:numPr>
          <w:ilvl w:val="2"/>
          <w:numId w:val="0"/>
        </w:numPr>
        <w:tabs>
          <w:tab w:val="num" w:pos="0"/>
        </w:tabs>
        <w:suppressAutoHyphens/>
        <w:spacing w:after="40" w:line="27" w:lineRule="atLeast"/>
        <w:ind w:firstLine="709"/>
        <w:jc w:val="both"/>
      </w:pPr>
      <w:bookmarkStart w:id="87" w:name="_Toc24476208"/>
      <w:r w:rsidRPr="003722E4">
        <w:rPr>
          <w:bCs/>
        </w:rPr>
        <w:t xml:space="preserve">Статья </w:t>
      </w:r>
      <w:r>
        <w:rPr>
          <w:bCs/>
        </w:rPr>
        <w:t>38</w:t>
      </w:r>
      <w:r w:rsidRPr="003722E4">
        <w:rPr>
          <w:bCs/>
        </w:rPr>
        <w:t>. Зона специального назначения (СН)</w:t>
      </w:r>
      <w:bookmarkEnd w:id="87"/>
      <w:r w:rsidRPr="003722E4">
        <w:rPr>
          <w:bCs/>
        </w:rPr>
        <w:t xml:space="preserve"> </w:t>
      </w:r>
    </w:p>
    <w:p w:rsidR="00986EEE" w:rsidRPr="00195D74" w:rsidRDefault="00986EEE" w:rsidP="000C1BE0">
      <w:pPr>
        <w:spacing w:afterLines="40" w:line="27" w:lineRule="atLeast"/>
      </w:pPr>
      <w:r w:rsidRPr="00195D74">
        <w:t xml:space="preserve">1. </w:t>
      </w:r>
      <w:bookmarkStart w:id="88" w:name="_Hlk24396397"/>
      <w:r w:rsidRPr="00195D74">
        <w:t>Зона специального назначения СН выделена для обеспечения правовых условий градостроительной деятельности, на территориях, предназначенных для размещения, содержания и использования объектов специального назначения.</w:t>
      </w:r>
      <w:bookmarkEnd w:id="88"/>
    </w:p>
    <w:p w:rsidR="00986EEE" w:rsidRPr="00195D74" w:rsidRDefault="00986EEE" w:rsidP="000C1BE0">
      <w:pPr>
        <w:spacing w:afterLines="40" w:line="27" w:lineRule="atLeast"/>
      </w:pPr>
      <w:r w:rsidRPr="00195D74">
        <w:t>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986EEE" w:rsidRPr="00195D74" w:rsidRDefault="00986EEE" w:rsidP="000C1BE0">
      <w:pPr>
        <w:spacing w:afterLines="40" w:line="27" w:lineRule="atLeast"/>
      </w:pPr>
      <w:r w:rsidRPr="00195D74">
        <w:t>3. Основные виды разрешённого использования земельных участков и объектов капитально строительства</w:t>
      </w:r>
    </w:p>
    <w:p w:rsidR="00986EEE" w:rsidRDefault="00986EEE" w:rsidP="000C1BE0">
      <w:pPr>
        <w:spacing w:afterLines="40" w:line="27" w:lineRule="atLeast"/>
      </w:pPr>
      <w:r w:rsidRPr="00195D74">
        <w:t>Деятельность правообладателя земельного участка и объекта капитального строительства, соответствующая виду разрешенного использования - строительство, содержание и использование объектов специального назначения.</w:t>
      </w:r>
    </w:p>
    <w:p w:rsidR="00986EEE" w:rsidRPr="00195D74" w:rsidRDefault="00986EEE" w:rsidP="000C1BE0">
      <w:pPr>
        <w:spacing w:afterLines="40" w:line="27" w:lineRule="atLeast"/>
      </w:pPr>
      <w:r>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572"/>
        <w:gridCol w:w="2672"/>
        <w:gridCol w:w="1757"/>
        <w:gridCol w:w="2638"/>
      </w:tblGrid>
      <w:tr w:rsidR="00986EEE" w:rsidRPr="00195D74" w:rsidTr="001B4646">
        <w:trPr>
          <w:jc w:val="center"/>
        </w:trPr>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01"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638"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rPr>
          <w:jc w:val="center"/>
        </w:trPr>
        <w:tc>
          <w:tcPr>
            <w:tcW w:w="567" w:type="dxa"/>
            <w:vMerge/>
          </w:tcPr>
          <w:p w:rsidR="00986EEE" w:rsidRPr="00195D74" w:rsidRDefault="00986EEE" w:rsidP="000C1BE0">
            <w:pPr>
              <w:spacing w:afterLines="40" w:line="27" w:lineRule="atLeast"/>
              <w:rPr>
                <w:sz w:val="20"/>
                <w:szCs w:val="20"/>
              </w:rPr>
            </w:pPr>
          </w:p>
        </w:tc>
        <w:tc>
          <w:tcPr>
            <w:tcW w:w="2572" w:type="dxa"/>
            <w:shd w:val="clear" w:color="auto" w:fill="auto"/>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672" w:type="dxa"/>
            <w:shd w:val="clear" w:color="auto" w:fill="auto"/>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57" w:type="dxa"/>
            <w:shd w:val="clear" w:color="auto" w:fill="auto"/>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638" w:type="dxa"/>
            <w:vMerge/>
            <w:shd w:val="clear" w:color="auto" w:fill="auto"/>
          </w:tcPr>
          <w:p w:rsidR="00986EEE" w:rsidRPr="00195D74" w:rsidRDefault="00986EEE" w:rsidP="000C1BE0">
            <w:pPr>
              <w:spacing w:afterLines="40" w:line="27" w:lineRule="atLeast"/>
              <w:rPr>
                <w:sz w:val="20"/>
                <w:szCs w:val="20"/>
              </w:rPr>
            </w:pPr>
          </w:p>
        </w:tc>
      </w:tr>
      <w:tr w:rsidR="00986EEE" w:rsidRPr="00195D74" w:rsidTr="001B4646">
        <w:trPr>
          <w:jc w:val="center"/>
        </w:trPr>
        <w:tc>
          <w:tcPr>
            <w:tcW w:w="567" w:type="dxa"/>
          </w:tcPr>
          <w:p w:rsidR="00986EEE" w:rsidRPr="00195D74" w:rsidRDefault="00986EEE" w:rsidP="000C1BE0">
            <w:pPr>
              <w:spacing w:afterLines="40" w:line="27" w:lineRule="atLeast"/>
              <w:rPr>
                <w:sz w:val="20"/>
                <w:szCs w:val="20"/>
              </w:rPr>
            </w:pPr>
            <w:r>
              <w:rPr>
                <w:sz w:val="20"/>
                <w:szCs w:val="20"/>
              </w:rPr>
              <w:t>1</w:t>
            </w:r>
          </w:p>
        </w:tc>
        <w:tc>
          <w:tcPr>
            <w:tcW w:w="2572" w:type="dxa"/>
            <w:shd w:val="clear" w:color="auto" w:fill="auto"/>
          </w:tcPr>
          <w:p w:rsidR="00986EEE" w:rsidRPr="00195D74" w:rsidRDefault="00986EEE" w:rsidP="001B4646">
            <w:pPr>
              <w:spacing w:after="40" w:line="27" w:lineRule="atLeast"/>
              <w:rPr>
                <w:sz w:val="20"/>
                <w:szCs w:val="20"/>
              </w:rPr>
            </w:pPr>
            <w:r w:rsidRPr="00195D74">
              <w:rPr>
                <w:sz w:val="20"/>
                <w:szCs w:val="20"/>
              </w:rPr>
              <w:t>Ритуальная деятельность</w:t>
            </w:r>
          </w:p>
        </w:tc>
        <w:tc>
          <w:tcPr>
            <w:tcW w:w="267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кладбищ, крематориев и мест захоронения; </w:t>
            </w:r>
          </w:p>
          <w:p w:rsidR="00986EEE" w:rsidRPr="00195D74" w:rsidRDefault="00986EEE" w:rsidP="001B4646">
            <w:pPr>
              <w:spacing w:after="40" w:line="27" w:lineRule="atLeast"/>
              <w:rPr>
                <w:sz w:val="20"/>
                <w:szCs w:val="20"/>
              </w:rPr>
            </w:pPr>
            <w:r w:rsidRPr="00195D74">
              <w:rPr>
                <w:sz w:val="20"/>
                <w:szCs w:val="20"/>
              </w:rPr>
              <w:t xml:space="preserve">размещение соответствующих культовых сооружений; </w:t>
            </w:r>
          </w:p>
          <w:p w:rsidR="00986EEE" w:rsidRPr="00195D74" w:rsidRDefault="00986EEE" w:rsidP="001B4646">
            <w:pPr>
              <w:spacing w:after="40" w:line="27" w:lineRule="atLeast"/>
              <w:rPr>
                <w:sz w:val="20"/>
                <w:szCs w:val="20"/>
              </w:rPr>
            </w:pPr>
            <w:r w:rsidRPr="00195D74">
              <w:rPr>
                <w:sz w:val="20"/>
                <w:szCs w:val="20"/>
              </w:rPr>
              <w:t>осуществление деятельности по производству продукции ритуально-обрядового назначения</w:t>
            </w:r>
          </w:p>
        </w:tc>
        <w:tc>
          <w:tcPr>
            <w:tcW w:w="1757" w:type="dxa"/>
            <w:shd w:val="clear" w:color="auto" w:fill="auto"/>
          </w:tcPr>
          <w:p w:rsidR="00986EEE" w:rsidRPr="00195D74" w:rsidRDefault="00986EEE" w:rsidP="001B4646">
            <w:pPr>
              <w:spacing w:after="40" w:line="27" w:lineRule="atLeast"/>
              <w:rPr>
                <w:sz w:val="20"/>
                <w:szCs w:val="20"/>
              </w:rPr>
            </w:pPr>
            <w:r w:rsidRPr="00195D74">
              <w:rPr>
                <w:sz w:val="20"/>
                <w:szCs w:val="20"/>
              </w:rPr>
              <w:t>12.1</w:t>
            </w:r>
          </w:p>
        </w:tc>
        <w:tc>
          <w:tcPr>
            <w:tcW w:w="2638" w:type="dxa"/>
            <w:shd w:val="clear" w:color="auto" w:fill="auto"/>
          </w:tcPr>
          <w:p w:rsidR="00986EEE" w:rsidRPr="00195D74" w:rsidRDefault="00986EEE" w:rsidP="000C1BE0">
            <w:pPr>
              <w:spacing w:afterLines="40" w:line="27" w:lineRule="atLeast"/>
              <w:rPr>
                <w:sz w:val="20"/>
                <w:szCs w:val="20"/>
              </w:rPr>
            </w:pPr>
            <w:r w:rsidRPr="00195D74">
              <w:rPr>
                <w:sz w:val="20"/>
                <w:szCs w:val="20"/>
              </w:rPr>
              <w:t>Объект, необходимый для обеспечения функционирования кладбища</w:t>
            </w:r>
            <w:r>
              <w:rPr>
                <w:sz w:val="20"/>
                <w:szCs w:val="20"/>
              </w:rPr>
              <w:t>, крематория и мест захоронения.</w:t>
            </w:r>
          </w:p>
          <w:p w:rsidR="00986EEE" w:rsidRPr="00195D74" w:rsidRDefault="00986EEE" w:rsidP="000C1BE0">
            <w:pPr>
              <w:spacing w:afterLines="40" w:line="27" w:lineRule="atLeast"/>
              <w:rPr>
                <w:sz w:val="20"/>
                <w:szCs w:val="20"/>
              </w:rPr>
            </w:pPr>
            <w:r>
              <w:rPr>
                <w:sz w:val="20"/>
                <w:szCs w:val="20"/>
              </w:rPr>
              <w:t>Культовые сооружения.</w:t>
            </w:r>
          </w:p>
          <w:p w:rsidR="00986EEE" w:rsidRDefault="00986EEE" w:rsidP="000C1BE0">
            <w:pPr>
              <w:spacing w:afterLines="40" w:line="27" w:lineRule="atLeast"/>
              <w:rPr>
                <w:sz w:val="20"/>
                <w:szCs w:val="20"/>
              </w:rPr>
            </w:pPr>
            <w:r w:rsidRPr="00195D74">
              <w:rPr>
                <w:sz w:val="20"/>
                <w:szCs w:val="20"/>
              </w:rPr>
              <w:t>Объект, необходимый для осуществления деятельности по производству продукции ритуально-обрядового назначения.</w:t>
            </w:r>
          </w:p>
          <w:p w:rsidR="00986EEE" w:rsidRDefault="00986EEE" w:rsidP="000C1BE0">
            <w:pPr>
              <w:spacing w:afterLines="40" w:line="27" w:lineRule="atLeast"/>
              <w:rPr>
                <w:sz w:val="20"/>
                <w:szCs w:val="20"/>
              </w:rPr>
            </w:pPr>
            <w:r w:rsidRPr="004C0439">
              <w:rPr>
                <w:sz w:val="20"/>
                <w:szCs w:val="20"/>
              </w:rPr>
              <w:t>Кладбище</w:t>
            </w:r>
            <w:r>
              <w:rPr>
                <w:sz w:val="20"/>
                <w:szCs w:val="20"/>
              </w:rPr>
              <w:t>.</w:t>
            </w:r>
          </w:p>
          <w:p w:rsidR="00986EEE" w:rsidRDefault="00986EEE" w:rsidP="000C1BE0">
            <w:pPr>
              <w:spacing w:afterLines="40" w:line="27" w:lineRule="atLeast"/>
              <w:rPr>
                <w:sz w:val="20"/>
                <w:szCs w:val="20"/>
              </w:rPr>
            </w:pPr>
            <w:r w:rsidRPr="004C0439">
              <w:rPr>
                <w:sz w:val="20"/>
                <w:szCs w:val="20"/>
              </w:rPr>
              <w:t>Крематорий</w:t>
            </w:r>
            <w:r>
              <w:rPr>
                <w:sz w:val="20"/>
                <w:szCs w:val="20"/>
              </w:rPr>
              <w:t>.</w:t>
            </w:r>
          </w:p>
          <w:p w:rsidR="00986EEE" w:rsidRDefault="00986EEE" w:rsidP="000C1BE0">
            <w:pPr>
              <w:spacing w:afterLines="40" w:line="27" w:lineRule="atLeast"/>
              <w:rPr>
                <w:sz w:val="20"/>
                <w:szCs w:val="20"/>
              </w:rPr>
            </w:pPr>
            <w:r w:rsidRPr="004C0439">
              <w:rPr>
                <w:sz w:val="20"/>
                <w:szCs w:val="20"/>
              </w:rPr>
              <w:t>Колумбарий</w:t>
            </w:r>
            <w:r>
              <w:rPr>
                <w:sz w:val="20"/>
                <w:szCs w:val="20"/>
              </w:rPr>
              <w:t>.</w:t>
            </w:r>
          </w:p>
          <w:p w:rsidR="00986EEE" w:rsidRDefault="00986EEE" w:rsidP="000C1BE0">
            <w:pPr>
              <w:spacing w:afterLines="40" w:line="27" w:lineRule="atLeast"/>
              <w:rPr>
                <w:sz w:val="20"/>
                <w:szCs w:val="20"/>
              </w:rPr>
            </w:pPr>
            <w:r w:rsidRPr="004C0439">
              <w:rPr>
                <w:sz w:val="20"/>
                <w:szCs w:val="20"/>
              </w:rPr>
              <w:t>Мемориальный комплекс</w:t>
            </w:r>
            <w:r>
              <w:rPr>
                <w:sz w:val="20"/>
                <w:szCs w:val="20"/>
              </w:rPr>
              <w:t>.</w:t>
            </w:r>
          </w:p>
          <w:p w:rsidR="00986EEE" w:rsidRPr="00195D74" w:rsidRDefault="00986EEE" w:rsidP="000C1BE0">
            <w:pPr>
              <w:spacing w:afterLines="40" w:line="27" w:lineRule="atLeast"/>
              <w:rPr>
                <w:sz w:val="20"/>
                <w:szCs w:val="20"/>
              </w:rPr>
            </w:pPr>
            <w:r w:rsidRPr="004C0439">
              <w:rPr>
                <w:sz w:val="20"/>
                <w:szCs w:val="20"/>
              </w:rPr>
              <w:t>Бюро ритуального обслуживания</w:t>
            </w:r>
            <w:r>
              <w:rPr>
                <w:sz w:val="20"/>
                <w:szCs w:val="20"/>
              </w:rPr>
              <w:t xml:space="preserve">. </w:t>
            </w:r>
          </w:p>
        </w:tc>
      </w:tr>
      <w:tr w:rsidR="00986EEE" w:rsidRPr="00195D74" w:rsidTr="001B4646">
        <w:trPr>
          <w:jc w:val="center"/>
        </w:trPr>
        <w:tc>
          <w:tcPr>
            <w:tcW w:w="567" w:type="dxa"/>
          </w:tcPr>
          <w:p w:rsidR="00986EEE" w:rsidRPr="00195D74" w:rsidRDefault="00986EEE" w:rsidP="001B4646">
            <w:pPr>
              <w:spacing w:after="40" w:line="27" w:lineRule="atLeast"/>
              <w:rPr>
                <w:sz w:val="20"/>
                <w:szCs w:val="20"/>
              </w:rPr>
            </w:pPr>
            <w:r>
              <w:rPr>
                <w:sz w:val="20"/>
                <w:szCs w:val="20"/>
              </w:rPr>
              <w:t>2</w:t>
            </w:r>
          </w:p>
        </w:tc>
        <w:tc>
          <w:tcPr>
            <w:tcW w:w="2572" w:type="dxa"/>
            <w:shd w:val="clear" w:color="auto" w:fill="auto"/>
          </w:tcPr>
          <w:p w:rsidR="00986EEE" w:rsidRPr="00195D74" w:rsidRDefault="00986EEE" w:rsidP="001B4646">
            <w:pPr>
              <w:spacing w:after="40" w:line="27" w:lineRule="atLeast"/>
              <w:rPr>
                <w:sz w:val="20"/>
                <w:szCs w:val="20"/>
              </w:rPr>
            </w:pPr>
            <w:r w:rsidRPr="00195D74">
              <w:rPr>
                <w:sz w:val="20"/>
                <w:szCs w:val="20"/>
              </w:rPr>
              <w:t>Специальная деятельность</w:t>
            </w:r>
          </w:p>
        </w:tc>
        <w:tc>
          <w:tcPr>
            <w:tcW w:w="2672" w:type="dxa"/>
            <w:shd w:val="clear" w:color="auto" w:fill="auto"/>
          </w:tcPr>
          <w:p w:rsidR="00986EEE" w:rsidRPr="00195D74" w:rsidRDefault="00986EEE" w:rsidP="001B4646">
            <w:pPr>
              <w:spacing w:after="40" w:line="27" w:lineRule="atLeast"/>
              <w:rPr>
                <w:sz w:val="20"/>
                <w:szCs w:val="20"/>
              </w:rPr>
            </w:pPr>
            <w:r w:rsidRPr="00195D74">
              <w:rPr>
                <w:sz w:val="20"/>
                <w:szCs w:val="20"/>
              </w:rPr>
              <w:t xml:space="preserve">Размещение, хранение, захоронение, утилизация, накопление, обработка, обезвреживание отходов производства и </w:t>
            </w:r>
            <w:r w:rsidRPr="00195D74">
              <w:rPr>
                <w:sz w:val="20"/>
                <w:szCs w:val="20"/>
              </w:rPr>
              <w:lastRenderedPageBreak/>
              <w:t>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57" w:type="dxa"/>
            <w:shd w:val="clear" w:color="auto" w:fill="auto"/>
          </w:tcPr>
          <w:p w:rsidR="00986EEE" w:rsidRPr="00195D74" w:rsidRDefault="00986EEE" w:rsidP="001B4646">
            <w:pPr>
              <w:spacing w:after="40" w:line="27" w:lineRule="atLeast"/>
              <w:rPr>
                <w:sz w:val="20"/>
                <w:szCs w:val="20"/>
              </w:rPr>
            </w:pPr>
            <w:r w:rsidRPr="00195D74">
              <w:rPr>
                <w:sz w:val="20"/>
                <w:szCs w:val="20"/>
              </w:rPr>
              <w:lastRenderedPageBreak/>
              <w:t>12.2</w:t>
            </w:r>
          </w:p>
        </w:tc>
        <w:tc>
          <w:tcPr>
            <w:tcW w:w="2638" w:type="dxa"/>
            <w:shd w:val="clear" w:color="auto" w:fill="auto"/>
          </w:tcPr>
          <w:p w:rsidR="00986EEE" w:rsidRPr="00195D74" w:rsidRDefault="00986EEE" w:rsidP="000C1BE0">
            <w:pPr>
              <w:spacing w:afterLines="40" w:line="27" w:lineRule="atLeast"/>
              <w:rPr>
                <w:sz w:val="20"/>
                <w:szCs w:val="20"/>
              </w:rPr>
            </w:pPr>
            <w:r w:rsidRPr="00195D74">
              <w:rPr>
                <w:sz w:val="20"/>
                <w:szCs w:val="20"/>
              </w:rPr>
              <w:t xml:space="preserve">Объект хранения, захоронение, утилизация, накопление, обработка, обезвреживание отходов производства и </w:t>
            </w:r>
            <w:r w:rsidRPr="00195D74">
              <w:rPr>
                <w:sz w:val="20"/>
                <w:szCs w:val="20"/>
              </w:rPr>
              <w:lastRenderedPageBreak/>
              <w:t>потребления, медицинских</w:t>
            </w:r>
            <w:r>
              <w:rPr>
                <w:sz w:val="20"/>
                <w:szCs w:val="20"/>
              </w:rPr>
              <w:t xml:space="preserve"> отходов, биологических отходов.</w:t>
            </w:r>
          </w:p>
          <w:p w:rsidR="00986EEE" w:rsidRDefault="00986EEE" w:rsidP="000C1BE0">
            <w:pPr>
              <w:spacing w:afterLines="40" w:line="27" w:lineRule="atLeast"/>
              <w:rPr>
                <w:sz w:val="20"/>
                <w:szCs w:val="20"/>
              </w:rPr>
            </w:pPr>
            <w:r w:rsidRPr="00195D74">
              <w:rPr>
                <w:sz w:val="20"/>
                <w:szCs w:val="20"/>
              </w:rPr>
              <w:t>Объект размещения отходов, захоронения, хранения, обезвреживания отходов</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скотомогильник</w:t>
            </w:r>
            <w:r>
              <w:rPr>
                <w:sz w:val="20"/>
                <w:szCs w:val="20"/>
              </w:rPr>
              <w:t>;</w:t>
            </w:r>
          </w:p>
          <w:p w:rsidR="00986EEE" w:rsidRDefault="00986EEE" w:rsidP="000C1BE0">
            <w:pPr>
              <w:spacing w:afterLines="40" w:line="27" w:lineRule="atLeast"/>
              <w:rPr>
                <w:sz w:val="20"/>
                <w:szCs w:val="20"/>
              </w:rPr>
            </w:pPr>
            <w:r>
              <w:rPr>
                <w:sz w:val="20"/>
                <w:szCs w:val="20"/>
              </w:rPr>
              <w:t xml:space="preserve">- </w:t>
            </w:r>
            <w:r w:rsidRPr="00195D74">
              <w:rPr>
                <w:sz w:val="20"/>
                <w:szCs w:val="20"/>
              </w:rPr>
              <w:t>полигон по захоронению и сорти</w:t>
            </w:r>
            <w:r>
              <w:rPr>
                <w:sz w:val="20"/>
                <w:szCs w:val="20"/>
              </w:rPr>
              <w:t>ровке бытового мусора и отходов;</w:t>
            </w:r>
          </w:p>
          <w:p w:rsidR="00986EEE" w:rsidRDefault="00986EEE" w:rsidP="000C1BE0">
            <w:pPr>
              <w:spacing w:afterLines="40" w:line="27" w:lineRule="atLeast"/>
              <w:rPr>
                <w:sz w:val="20"/>
                <w:szCs w:val="20"/>
              </w:rPr>
            </w:pPr>
            <w:r>
              <w:rPr>
                <w:sz w:val="20"/>
                <w:szCs w:val="20"/>
              </w:rPr>
              <w:t xml:space="preserve">- </w:t>
            </w:r>
            <w:r w:rsidRPr="00195D74">
              <w:rPr>
                <w:sz w:val="20"/>
                <w:szCs w:val="20"/>
              </w:rPr>
              <w:t>мест</w:t>
            </w:r>
            <w:r>
              <w:rPr>
                <w:sz w:val="20"/>
                <w:szCs w:val="20"/>
              </w:rPr>
              <w:t>о</w:t>
            </w:r>
            <w:r w:rsidRPr="00195D74">
              <w:rPr>
                <w:sz w:val="20"/>
                <w:szCs w:val="20"/>
              </w:rPr>
              <w:t xml:space="preserve"> сбора веще</w:t>
            </w:r>
            <w:r>
              <w:rPr>
                <w:sz w:val="20"/>
                <w:szCs w:val="20"/>
              </w:rPr>
              <w:t>й для их вторичной переработки.</w:t>
            </w:r>
          </w:p>
          <w:p w:rsidR="00986EEE" w:rsidRDefault="00986EEE" w:rsidP="000C1BE0">
            <w:pPr>
              <w:spacing w:afterLines="40" w:line="27" w:lineRule="atLeast"/>
              <w:rPr>
                <w:sz w:val="20"/>
                <w:szCs w:val="20"/>
              </w:rPr>
            </w:pPr>
            <w:r>
              <w:rPr>
                <w:sz w:val="20"/>
                <w:szCs w:val="20"/>
              </w:rPr>
              <w:t>Приемный пункт</w:t>
            </w:r>
            <w:r w:rsidRPr="003C6181">
              <w:rPr>
                <w:sz w:val="20"/>
                <w:szCs w:val="20"/>
              </w:rPr>
              <w:t xml:space="preserve"> сбора вторичного сырья</w:t>
            </w:r>
            <w:r>
              <w:rPr>
                <w:sz w:val="20"/>
                <w:szCs w:val="20"/>
              </w:rPr>
              <w:t>.</w:t>
            </w:r>
          </w:p>
          <w:p w:rsidR="00986EEE" w:rsidRPr="00195D74" w:rsidRDefault="00986EEE" w:rsidP="000C1BE0">
            <w:pPr>
              <w:spacing w:afterLines="40" w:line="27" w:lineRule="atLeast"/>
              <w:rPr>
                <w:sz w:val="20"/>
                <w:szCs w:val="20"/>
              </w:rPr>
            </w:pPr>
            <w:r w:rsidRPr="003C6181">
              <w:rPr>
                <w:sz w:val="20"/>
                <w:szCs w:val="20"/>
              </w:rPr>
              <w:t>Мусороперегрузочная станция (МПС)</w:t>
            </w:r>
            <w:r>
              <w:rPr>
                <w:sz w:val="20"/>
                <w:szCs w:val="20"/>
              </w:rPr>
              <w:t xml:space="preserve">. </w:t>
            </w:r>
          </w:p>
        </w:tc>
      </w:tr>
      <w:tr w:rsidR="00986EEE" w:rsidRPr="00195D74" w:rsidTr="001B4646">
        <w:trPr>
          <w:jc w:val="center"/>
        </w:trPr>
        <w:tc>
          <w:tcPr>
            <w:tcW w:w="567" w:type="dxa"/>
          </w:tcPr>
          <w:p w:rsidR="00986EEE" w:rsidRPr="00195D74" w:rsidRDefault="00986EEE" w:rsidP="001B4646">
            <w:pPr>
              <w:spacing w:after="40" w:line="27" w:lineRule="atLeast"/>
              <w:rPr>
                <w:sz w:val="20"/>
                <w:szCs w:val="20"/>
              </w:rPr>
            </w:pPr>
            <w:r>
              <w:rPr>
                <w:sz w:val="20"/>
                <w:szCs w:val="20"/>
              </w:rPr>
              <w:lastRenderedPageBreak/>
              <w:t>3</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rPr>
          <w:jc w:val="center"/>
        </w:trPr>
        <w:tc>
          <w:tcPr>
            <w:tcW w:w="567" w:type="dxa"/>
          </w:tcPr>
          <w:p w:rsidR="00986EEE" w:rsidRPr="00195D74" w:rsidRDefault="00986EEE" w:rsidP="000C1BE0">
            <w:pPr>
              <w:spacing w:afterLines="40" w:line="27" w:lineRule="atLeast"/>
              <w:rPr>
                <w:sz w:val="20"/>
                <w:szCs w:val="20"/>
              </w:rPr>
            </w:pPr>
            <w:r>
              <w:rPr>
                <w:sz w:val="20"/>
                <w:szCs w:val="20"/>
              </w:rPr>
              <w:t>4</w:t>
            </w:r>
          </w:p>
        </w:tc>
        <w:tc>
          <w:tcPr>
            <w:tcW w:w="524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9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0C1BE0">
            <w:pPr>
              <w:spacing w:afterLines="40" w:line="27" w:lineRule="atLeast"/>
              <w:rPr>
                <w:sz w:val="20"/>
                <w:szCs w:val="20"/>
              </w:rPr>
            </w:pPr>
            <w:r>
              <w:rPr>
                <w:sz w:val="20"/>
                <w:szCs w:val="20"/>
              </w:rPr>
              <w:t>5</w:t>
            </w:r>
          </w:p>
        </w:tc>
        <w:tc>
          <w:tcPr>
            <w:tcW w:w="5244"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9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0C1BE0">
            <w:pPr>
              <w:spacing w:afterLines="40" w:line="27" w:lineRule="atLeast"/>
              <w:rPr>
                <w:sz w:val="20"/>
                <w:szCs w:val="20"/>
              </w:rPr>
            </w:pPr>
            <w:r>
              <w:rPr>
                <w:sz w:val="20"/>
                <w:szCs w:val="20"/>
              </w:rPr>
              <w:t>6</w:t>
            </w:r>
          </w:p>
        </w:tc>
        <w:tc>
          <w:tcPr>
            <w:tcW w:w="5244"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9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0C1BE0">
            <w:pPr>
              <w:spacing w:afterLines="40" w:line="27" w:lineRule="atLeast"/>
              <w:rPr>
                <w:sz w:val="20"/>
                <w:szCs w:val="20"/>
              </w:rPr>
            </w:pPr>
            <w:r>
              <w:rPr>
                <w:sz w:val="20"/>
                <w:szCs w:val="20"/>
              </w:rPr>
              <w:t>7</w:t>
            </w:r>
          </w:p>
        </w:tc>
        <w:tc>
          <w:tcPr>
            <w:tcW w:w="5244"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95"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rPr>
          <w:jc w:val="center"/>
        </w:trPr>
        <w:tc>
          <w:tcPr>
            <w:tcW w:w="567" w:type="dxa"/>
          </w:tcPr>
          <w:p w:rsidR="00986EEE" w:rsidRPr="00195D74" w:rsidRDefault="00986EEE" w:rsidP="000C1BE0">
            <w:pPr>
              <w:spacing w:afterLines="40" w:line="27" w:lineRule="atLeast"/>
              <w:rPr>
                <w:sz w:val="20"/>
                <w:szCs w:val="20"/>
              </w:rPr>
            </w:pPr>
            <w:r>
              <w:rPr>
                <w:sz w:val="20"/>
                <w:szCs w:val="20"/>
              </w:rPr>
              <w:t>8</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rPr>
          <w:jc w:val="center"/>
        </w:trPr>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Default="00986EEE" w:rsidP="000C1BE0">
            <w:pPr>
              <w:spacing w:afterLines="40" w:line="27" w:lineRule="atLeast"/>
              <w:rPr>
                <w:bCs/>
                <w:sz w:val="20"/>
                <w:szCs w:val="20"/>
              </w:rPr>
            </w:pPr>
            <w:r w:rsidRPr="002B248F">
              <w:rPr>
                <w:bCs/>
                <w:sz w:val="20"/>
                <w:szCs w:val="20"/>
              </w:rPr>
              <w:t xml:space="preserve">Строительство осуществлять в соответствии со строительными и санитарными нормами, правилами и техническими регламентами. </w:t>
            </w:r>
          </w:p>
          <w:p w:rsidR="00986EEE" w:rsidRPr="002B248F" w:rsidRDefault="00986EEE" w:rsidP="000C1BE0">
            <w:pPr>
              <w:spacing w:afterLines="40" w:line="27" w:lineRule="atLeast"/>
              <w:rPr>
                <w:bCs/>
                <w:sz w:val="20"/>
                <w:szCs w:val="20"/>
              </w:rPr>
            </w:pPr>
            <w:r w:rsidRPr="002B248F">
              <w:rPr>
                <w:bCs/>
                <w:sz w:val="20"/>
                <w:szCs w:val="20"/>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конструкций определяются техническими регламентами. </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 xml:space="preserve">4. Условно разрешённые виды использования земельных участков и объектов капитального строительства. </w:t>
      </w:r>
    </w:p>
    <w:p w:rsidR="00986EEE" w:rsidRPr="00195D74" w:rsidRDefault="00986EEE" w:rsidP="000C1BE0">
      <w:pPr>
        <w:spacing w:afterLines="40" w:line="27" w:lineRule="atLeast"/>
      </w:pPr>
      <w:r w:rsidRPr="00195D74">
        <w:t>Не подлежат установлению</w:t>
      </w:r>
      <w:r>
        <w:t xml:space="preserve"> градостроительным регламентом</w:t>
      </w:r>
      <w:r w:rsidRPr="00195D74">
        <w:t>.</w:t>
      </w:r>
    </w:p>
    <w:p w:rsidR="00986EEE" w:rsidRDefault="00986EEE" w:rsidP="000C1BE0">
      <w:pPr>
        <w:spacing w:afterLines="40" w:line="27" w:lineRule="atLeast"/>
        <w:rPr>
          <w:b/>
        </w:rPr>
      </w:pPr>
      <w:r w:rsidRPr="00195D74">
        <w:rPr>
          <w:b/>
        </w:rPr>
        <w:t>5. Вспомогательные виды разрешенного использования земельных участков и объектов капитального строительства.</w:t>
      </w:r>
    </w:p>
    <w:p w:rsidR="00986EEE" w:rsidRPr="002B248F" w:rsidRDefault="00986EEE" w:rsidP="000C1BE0">
      <w:pPr>
        <w:spacing w:afterLines="40" w:line="27" w:lineRule="atLeast"/>
      </w:pPr>
      <w:r w:rsidRPr="002B248F">
        <w:t>Не подлежат установлению</w:t>
      </w:r>
      <w:r>
        <w:t xml:space="preserve"> градостроительным регламентом.</w:t>
      </w:r>
    </w:p>
    <w:p w:rsidR="00986EEE" w:rsidRPr="00195D74" w:rsidRDefault="00986EEE" w:rsidP="000C1BE0">
      <w:pPr>
        <w:spacing w:afterLines="40" w:line="27" w:lineRule="atLeast"/>
      </w:pPr>
    </w:p>
    <w:p w:rsidR="00986EEE" w:rsidRPr="00195D74" w:rsidRDefault="00986EEE" w:rsidP="00986EEE">
      <w:pPr>
        <w:pStyle w:val="3"/>
        <w:keepLines/>
        <w:numPr>
          <w:ilvl w:val="2"/>
          <w:numId w:val="0"/>
        </w:numPr>
        <w:tabs>
          <w:tab w:val="num" w:pos="0"/>
        </w:tabs>
        <w:suppressAutoHyphens/>
        <w:spacing w:after="40" w:line="27" w:lineRule="atLeast"/>
        <w:ind w:firstLine="709"/>
        <w:jc w:val="both"/>
      </w:pPr>
      <w:bookmarkStart w:id="89" w:name="_Toc24476209"/>
      <w:r w:rsidRPr="00195D74">
        <w:rPr>
          <w:bCs/>
        </w:rPr>
        <w:t xml:space="preserve">Статья </w:t>
      </w:r>
      <w:r>
        <w:rPr>
          <w:bCs/>
        </w:rPr>
        <w:t>39</w:t>
      </w:r>
      <w:r w:rsidRPr="00195D74">
        <w:rPr>
          <w:bCs/>
        </w:rPr>
        <w:t>. Зона территорий ограниченного градостроительного развития (ОР)</w:t>
      </w:r>
      <w:bookmarkEnd w:id="89"/>
      <w:r w:rsidRPr="00195D74">
        <w:rPr>
          <w:bCs/>
        </w:rPr>
        <w:t xml:space="preserve"> </w:t>
      </w:r>
    </w:p>
    <w:p w:rsidR="00986EEE" w:rsidRPr="00195D74" w:rsidRDefault="00986EEE" w:rsidP="000C1BE0">
      <w:pPr>
        <w:spacing w:afterLines="40" w:line="27" w:lineRule="atLeast"/>
      </w:pPr>
      <w:r w:rsidRPr="00195D74">
        <w:t xml:space="preserve">1. </w:t>
      </w:r>
      <w:bookmarkStart w:id="90" w:name="_Hlk24396150"/>
      <w:r w:rsidRPr="00195D74">
        <w:t>Зон</w:t>
      </w:r>
      <w:r>
        <w:t>а</w:t>
      </w:r>
      <w:r w:rsidRPr="00195D74">
        <w:t xml:space="preserve"> территорий ограниченного градостроительного развития ОР выделен</w:t>
      </w:r>
      <w:r>
        <w:t>а</w:t>
      </w:r>
      <w:r w:rsidRPr="00195D74">
        <w:t xml:space="preserve"> для обеспечения правовых условий градостроительной деятельности, на территориях с особыми природными характеристиками</w:t>
      </w:r>
      <w:bookmarkEnd w:id="90"/>
      <w:r w:rsidRPr="00195D74">
        <w:t>.</w:t>
      </w:r>
    </w:p>
    <w:p w:rsidR="00986EEE" w:rsidRDefault="00986EEE" w:rsidP="000C1BE0">
      <w:pPr>
        <w:spacing w:afterLines="40" w:line="27" w:lineRule="atLeast"/>
        <w:rPr>
          <w:b/>
        </w:rPr>
      </w:pPr>
      <w:r w:rsidRPr="00195D74">
        <w:rPr>
          <w:b/>
        </w:rPr>
        <w:lastRenderedPageBreak/>
        <w:t>2. Основные виды разрешённого использования земельных участков и объектов капитально строительства</w:t>
      </w:r>
    </w:p>
    <w:p w:rsidR="00986EEE" w:rsidRPr="0035389B" w:rsidRDefault="00986EEE" w:rsidP="000C1BE0">
      <w:pPr>
        <w:spacing w:afterLines="40" w:line="27" w:lineRule="atLeast"/>
      </w:pPr>
      <w:r w:rsidRPr="0035389B">
        <w:t>2.1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819"/>
        <w:gridCol w:w="2494"/>
        <w:gridCol w:w="1742"/>
        <w:gridCol w:w="2584"/>
      </w:tblGrid>
      <w:tr w:rsidR="00986EEE" w:rsidRPr="00195D74" w:rsidTr="001B4646">
        <w:tc>
          <w:tcPr>
            <w:tcW w:w="567" w:type="dxa"/>
            <w:vMerge w:val="restart"/>
          </w:tcPr>
          <w:p w:rsidR="00986EEE" w:rsidRPr="00195D74" w:rsidRDefault="00986EEE" w:rsidP="000C1BE0">
            <w:pPr>
              <w:spacing w:afterLines="40" w:line="27" w:lineRule="atLeast"/>
              <w:rPr>
                <w:sz w:val="20"/>
                <w:szCs w:val="20"/>
              </w:rPr>
            </w:pPr>
            <w:r>
              <w:rPr>
                <w:sz w:val="20"/>
                <w:szCs w:val="20"/>
              </w:rPr>
              <w:t xml:space="preserve">№ </w:t>
            </w:r>
            <w:proofErr w:type="spellStart"/>
            <w:r>
              <w:rPr>
                <w:sz w:val="20"/>
                <w:szCs w:val="20"/>
              </w:rPr>
              <w:t>п</w:t>
            </w:r>
            <w:proofErr w:type="spellEnd"/>
            <w:r>
              <w:rPr>
                <w:sz w:val="20"/>
                <w:szCs w:val="20"/>
              </w:rPr>
              <w:t>/</w:t>
            </w:r>
            <w:proofErr w:type="spellStart"/>
            <w:r>
              <w:rPr>
                <w:sz w:val="20"/>
                <w:szCs w:val="20"/>
              </w:rPr>
              <w:t>п</w:t>
            </w:r>
            <w:proofErr w:type="spellEnd"/>
          </w:p>
        </w:tc>
        <w:tc>
          <w:tcPr>
            <w:tcW w:w="7055" w:type="dxa"/>
            <w:gridSpan w:val="3"/>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земельного участка:</w:t>
            </w:r>
          </w:p>
        </w:tc>
        <w:tc>
          <w:tcPr>
            <w:tcW w:w="2584" w:type="dxa"/>
            <w:vMerge w:val="restart"/>
            <w:shd w:val="clear" w:color="auto" w:fill="auto"/>
          </w:tcPr>
          <w:p w:rsidR="00986EEE" w:rsidRPr="00195D74" w:rsidRDefault="00986EEE" w:rsidP="000C1BE0">
            <w:pPr>
              <w:spacing w:afterLines="40" w:line="27" w:lineRule="atLeast"/>
              <w:rPr>
                <w:bCs/>
              </w:rPr>
            </w:pPr>
            <w:r w:rsidRPr="00195D74">
              <w:rPr>
                <w:sz w:val="20"/>
                <w:szCs w:val="20"/>
              </w:rPr>
              <w:t>Виды разрешенного использования объектов капитального строительства</w:t>
            </w:r>
          </w:p>
        </w:tc>
      </w:tr>
      <w:tr w:rsidR="00986EEE" w:rsidRPr="00195D74" w:rsidTr="001B4646">
        <w:tc>
          <w:tcPr>
            <w:tcW w:w="567" w:type="dxa"/>
            <w:vMerge/>
          </w:tcPr>
          <w:p w:rsidR="00986EEE" w:rsidRPr="00195D74" w:rsidRDefault="00986EEE" w:rsidP="000C1BE0">
            <w:pPr>
              <w:spacing w:afterLines="40" w:line="27" w:lineRule="atLeast"/>
              <w:rPr>
                <w:sz w:val="20"/>
                <w:szCs w:val="20"/>
              </w:rPr>
            </w:pPr>
          </w:p>
        </w:tc>
        <w:tc>
          <w:tcPr>
            <w:tcW w:w="2819" w:type="dxa"/>
            <w:shd w:val="clear" w:color="auto" w:fill="auto"/>
            <w:vAlign w:val="center"/>
          </w:tcPr>
          <w:p w:rsidR="00986EEE" w:rsidRPr="00195D74" w:rsidRDefault="00986EEE" w:rsidP="000C1BE0">
            <w:pPr>
              <w:spacing w:afterLines="40" w:line="27" w:lineRule="atLeast"/>
              <w:rPr>
                <w:sz w:val="20"/>
                <w:szCs w:val="20"/>
              </w:rPr>
            </w:pPr>
            <w:r w:rsidRPr="00195D74">
              <w:rPr>
                <w:sz w:val="20"/>
                <w:szCs w:val="20"/>
              </w:rPr>
              <w:t>Вид разрешенного использования земельного участка</w:t>
            </w:r>
          </w:p>
        </w:tc>
        <w:tc>
          <w:tcPr>
            <w:tcW w:w="2494" w:type="dxa"/>
            <w:shd w:val="clear" w:color="auto" w:fill="auto"/>
            <w:vAlign w:val="center"/>
          </w:tcPr>
          <w:p w:rsidR="00986EEE" w:rsidRPr="00195D74" w:rsidRDefault="00986EEE" w:rsidP="000C1BE0">
            <w:pPr>
              <w:spacing w:afterLines="40" w:line="27" w:lineRule="atLeast"/>
              <w:rPr>
                <w:sz w:val="20"/>
                <w:szCs w:val="20"/>
              </w:rPr>
            </w:pPr>
            <w:r w:rsidRPr="00195D74">
              <w:rPr>
                <w:sz w:val="20"/>
                <w:szCs w:val="20"/>
              </w:rPr>
              <w:t>Описание вида разрешенного использования земельного участка</w:t>
            </w:r>
          </w:p>
        </w:tc>
        <w:tc>
          <w:tcPr>
            <w:tcW w:w="1742" w:type="dxa"/>
            <w:shd w:val="clear" w:color="auto" w:fill="auto"/>
            <w:vAlign w:val="center"/>
          </w:tcPr>
          <w:p w:rsidR="00986EEE" w:rsidRPr="00195D74" w:rsidRDefault="00986EEE" w:rsidP="000C1BE0">
            <w:pPr>
              <w:spacing w:afterLines="40" w:line="27" w:lineRule="atLeast"/>
              <w:rPr>
                <w:sz w:val="20"/>
                <w:szCs w:val="20"/>
              </w:rPr>
            </w:pPr>
            <w:r w:rsidRPr="00195D74">
              <w:rPr>
                <w:sz w:val="20"/>
                <w:szCs w:val="20"/>
              </w:rPr>
              <w:t>Код (числовое обозначение) вида разрешенного использования земельного участка</w:t>
            </w:r>
          </w:p>
        </w:tc>
        <w:tc>
          <w:tcPr>
            <w:tcW w:w="2584" w:type="dxa"/>
            <w:vMerge/>
            <w:shd w:val="clear" w:color="auto" w:fill="auto"/>
            <w:vAlign w:val="center"/>
          </w:tcPr>
          <w:p w:rsidR="00986EEE" w:rsidRPr="00195D74" w:rsidRDefault="00986EEE" w:rsidP="000C1BE0">
            <w:pPr>
              <w:spacing w:afterLines="40" w:line="27" w:lineRule="atLeast"/>
              <w:rPr>
                <w:sz w:val="20"/>
                <w:szCs w:val="20"/>
              </w:rPr>
            </w:pP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1</w:t>
            </w:r>
          </w:p>
        </w:tc>
        <w:tc>
          <w:tcPr>
            <w:tcW w:w="2819" w:type="dxa"/>
            <w:shd w:val="clear" w:color="auto" w:fill="auto"/>
          </w:tcPr>
          <w:p w:rsidR="00986EEE" w:rsidRPr="00195D74" w:rsidRDefault="00986EEE" w:rsidP="001B4646">
            <w:pPr>
              <w:spacing w:after="40" w:line="27" w:lineRule="atLeast"/>
              <w:rPr>
                <w:sz w:val="20"/>
                <w:szCs w:val="20"/>
              </w:rPr>
            </w:pPr>
            <w:r w:rsidRPr="00FF0BC0">
              <w:rPr>
                <w:sz w:val="20"/>
                <w:szCs w:val="20"/>
              </w:rPr>
              <w:t>Специальное пользование водными объектами</w:t>
            </w:r>
          </w:p>
        </w:tc>
        <w:tc>
          <w:tcPr>
            <w:tcW w:w="2494" w:type="dxa"/>
            <w:shd w:val="clear" w:color="auto" w:fill="auto"/>
          </w:tcPr>
          <w:p w:rsidR="00986EEE" w:rsidRPr="00195D74" w:rsidRDefault="00986EEE" w:rsidP="001B4646">
            <w:pPr>
              <w:spacing w:after="40" w:line="27" w:lineRule="atLeast"/>
              <w:rPr>
                <w:sz w:val="20"/>
                <w:szCs w:val="20"/>
              </w:rPr>
            </w:pPr>
            <w:r w:rsidRPr="00FF0BC0">
              <w:rPr>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42" w:type="dxa"/>
            <w:shd w:val="clear" w:color="auto" w:fill="auto"/>
          </w:tcPr>
          <w:p w:rsidR="00986EEE" w:rsidRPr="00195D74" w:rsidRDefault="00986EEE" w:rsidP="001B4646">
            <w:pPr>
              <w:spacing w:after="40" w:line="27" w:lineRule="atLeast"/>
              <w:rPr>
                <w:sz w:val="20"/>
                <w:szCs w:val="20"/>
              </w:rPr>
            </w:pPr>
            <w:r w:rsidRPr="00FF0BC0">
              <w:rPr>
                <w:sz w:val="20"/>
                <w:szCs w:val="20"/>
              </w:rPr>
              <w:t>11.2</w:t>
            </w:r>
          </w:p>
        </w:tc>
        <w:tc>
          <w:tcPr>
            <w:tcW w:w="2584" w:type="dxa"/>
            <w:shd w:val="clear" w:color="auto" w:fill="auto"/>
            <w:vAlign w:val="center"/>
          </w:tcPr>
          <w:p w:rsidR="00986EEE" w:rsidRDefault="00986EEE" w:rsidP="000C1BE0">
            <w:pPr>
              <w:spacing w:afterLines="40" w:line="27" w:lineRule="atLeast"/>
              <w:rPr>
                <w:sz w:val="20"/>
                <w:szCs w:val="20"/>
              </w:rPr>
            </w:pPr>
            <w:r>
              <w:rPr>
                <w:sz w:val="20"/>
                <w:szCs w:val="20"/>
              </w:rPr>
              <w:t>Сооружения водоотведения, трубопроводы, берегоукрепительные сооружения.</w:t>
            </w:r>
          </w:p>
          <w:p w:rsidR="00986EEE" w:rsidRDefault="00986EEE" w:rsidP="000C1BE0">
            <w:pPr>
              <w:spacing w:afterLines="40" w:line="27" w:lineRule="atLeast"/>
              <w:rPr>
                <w:sz w:val="20"/>
                <w:szCs w:val="20"/>
              </w:rPr>
            </w:pPr>
          </w:p>
          <w:p w:rsidR="00986EEE" w:rsidRPr="00195D74" w:rsidRDefault="00986EEE" w:rsidP="000C1BE0">
            <w:pPr>
              <w:spacing w:afterLines="40" w:line="27" w:lineRule="atLeast"/>
              <w:rPr>
                <w:sz w:val="20"/>
                <w:szCs w:val="20"/>
              </w:rPr>
            </w:pPr>
            <w:r>
              <w:rPr>
                <w:sz w:val="20"/>
                <w:szCs w:val="20"/>
              </w:rPr>
              <w:t>Размещение иных объектов капитального строительства не предусматривается</w:t>
            </w:r>
          </w:p>
        </w:tc>
      </w:tr>
      <w:tr w:rsidR="00986EEE" w:rsidRPr="00195D74" w:rsidTr="001B4646">
        <w:tc>
          <w:tcPr>
            <w:tcW w:w="567" w:type="dxa"/>
          </w:tcPr>
          <w:p w:rsidR="00986EEE" w:rsidRPr="00FF0BC0" w:rsidRDefault="00986EEE" w:rsidP="001B4646">
            <w:pPr>
              <w:spacing w:after="40" w:line="27" w:lineRule="atLeast"/>
              <w:rPr>
                <w:sz w:val="20"/>
                <w:szCs w:val="20"/>
              </w:rPr>
            </w:pPr>
            <w:r>
              <w:rPr>
                <w:sz w:val="20"/>
                <w:szCs w:val="20"/>
              </w:rPr>
              <w:t>2</w:t>
            </w:r>
          </w:p>
        </w:tc>
        <w:tc>
          <w:tcPr>
            <w:tcW w:w="2819" w:type="dxa"/>
            <w:shd w:val="clear" w:color="auto" w:fill="auto"/>
          </w:tcPr>
          <w:p w:rsidR="00986EEE" w:rsidRPr="00FF0BC0" w:rsidRDefault="00986EEE" w:rsidP="001B4646">
            <w:pPr>
              <w:spacing w:after="40" w:line="27" w:lineRule="atLeast"/>
              <w:rPr>
                <w:sz w:val="20"/>
                <w:szCs w:val="20"/>
              </w:rPr>
            </w:pPr>
            <w:r w:rsidRPr="00FF0BC0">
              <w:rPr>
                <w:sz w:val="20"/>
                <w:szCs w:val="20"/>
              </w:rPr>
              <w:t>Сенокошение</w:t>
            </w:r>
          </w:p>
        </w:tc>
        <w:tc>
          <w:tcPr>
            <w:tcW w:w="2494" w:type="dxa"/>
            <w:shd w:val="clear" w:color="auto" w:fill="auto"/>
          </w:tcPr>
          <w:p w:rsidR="00986EEE" w:rsidRPr="00FF0BC0" w:rsidRDefault="00986EEE" w:rsidP="001B4646">
            <w:pPr>
              <w:spacing w:after="40" w:line="27" w:lineRule="atLeast"/>
              <w:rPr>
                <w:sz w:val="20"/>
                <w:szCs w:val="20"/>
              </w:rPr>
            </w:pPr>
            <w:r w:rsidRPr="00FF0BC0">
              <w:rPr>
                <w:sz w:val="20"/>
                <w:szCs w:val="20"/>
              </w:rPr>
              <w:t>Кошение трав, сбор и заготовка сена</w:t>
            </w:r>
          </w:p>
        </w:tc>
        <w:tc>
          <w:tcPr>
            <w:tcW w:w="1742" w:type="dxa"/>
            <w:shd w:val="clear" w:color="auto" w:fill="auto"/>
          </w:tcPr>
          <w:p w:rsidR="00986EEE" w:rsidRPr="00FF0BC0" w:rsidRDefault="00986EEE" w:rsidP="001B4646">
            <w:pPr>
              <w:spacing w:after="40" w:line="27" w:lineRule="atLeast"/>
              <w:rPr>
                <w:sz w:val="20"/>
                <w:szCs w:val="20"/>
              </w:rPr>
            </w:pPr>
            <w:r w:rsidRPr="00FF0BC0">
              <w:rPr>
                <w:sz w:val="20"/>
                <w:szCs w:val="20"/>
              </w:rPr>
              <w:t>1.19</w:t>
            </w:r>
          </w:p>
        </w:tc>
        <w:tc>
          <w:tcPr>
            <w:tcW w:w="2584" w:type="dxa"/>
            <w:shd w:val="clear" w:color="auto" w:fill="auto"/>
            <w:vAlign w:val="center"/>
          </w:tcPr>
          <w:p w:rsidR="00986EEE" w:rsidRDefault="00986EEE" w:rsidP="000C1BE0">
            <w:pPr>
              <w:spacing w:afterLines="40" w:line="27" w:lineRule="atLeast"/>
              <w:rPr>
                <w:sz w:val="20"/>
                <w:szCs w:val="20"/>
              </w:rPr>
            </w:pPr>
            <w:r w:rsidRPr="00565E17">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FF0BC0" w:rsidRDefault="00986EEE" w:rsidP="001B4646">
            <w:pPr>
              <w:spacing w:after="40" w:line="27" w:lineRule="atLeast"/>
              <w:rPr>
                <w:sz w:val="20"/>
                <w:szCs w:val="20"/>
              </w:rPr>
            </w:pPr>
            <w:r>
              <w:rPr>
                <w:sz w:val="20"/>
                <w:szCs w:val="20"/>
              </w:rPr>
              <w:t>3</w:t>
            </w:r>
          </w:p>
        </w:tc>
        <w:tc>
          <w:tcPr>
            <w:tcW w:w="2819" w:type="dxa"/>
            <w:shd w:val="clear" w:color="auto" w:fill="auto"/>
          </w:tcPr>
          <w:p w:rsidR="00986EEE" w:rsidRPr="00565E17" w:rsidRDefault="00986EEE" w:rsidP="001B4646">
            <w:pPr>
              <w:rPr>
                <w:sz w:val="20"/>
                <w:szCs w:val="20"/>
              </w:rPr>
            </w:pPr>
            <w:r w:rsidRPr="00565E17">
              <w:rPr>
                <w:sz w:val="20"/>
                <w:szCs w:val="20"/>
              </w:rPr>
              <w:t>Выпас сельскохозяйственных животных</w:t>
            </w:r>
          </w:p>
        </w:tc>
        <w:tc>
          <w:tcPr>
            <w:tcW w:w="2494" w:type="dxa"/>
            <w:shd w:val="clear" w:color="auto" w:fill="auto"/>
          </w:tcPr>
          <w:p w:rsidR="00986EEE" w:rsidRPr="00565E17" w:rsidRDefault="00986EEE" w:rsidP="001B4646">
            <w:pPr>
              <w:ind w:firstLine="2"/>
              <w:rPr>
                <w:sz w:val="20"/>
                <w:szCs w:val="20"/>
              </w:rPr>
            </w:pPr>
            <w:r w:rsidRPr="00565E17">
              <w:rPr>
                <w:sz w:val="20"/>
                <w:szCs w:val="20"/>
              </w:rPr>
              <w:t>Выпас сельскохозяйственных животных</w:t>
            </w:r>
          </w:p>
        </w:tc>
        <w:tc>
          <w:tcPr>
            <w:tcW w:w="1742" w:type="dxa"/>
            <w:shd w:val="clear" w:color="auto" w:fill="auto"/>
          </w:tcPr>
          <w:p w:rsidR="00986EEE" w:rsidRPr="00565E17" w:rsidRDefault="00986EEE" w:rsidP="001B4646">
            <w:pPr>
              <w:ind w:firstLine="33"/>
              <w:rPr>
                <w:sz w:val="20"/>
                <w:szCs w:val="20"/>
              </w:rPr>
            </w:pPr>
            <w:r w:rsidRPr="00565E17">
              <w:rPr>
                <w:sz w:val="20"/>
                <w:szCs w:val="20"/>
              </w:rPr>
              <w:t>1.20</w:t>
            </w:r>
          </w:p>
        </w:tc>
        <w:tc>
          <w:tcPr>
            <w:tcW w:w="2584" w:type="dxa"/>
            <w:shd w:val="clear" w:color="auto" w:fill="auto"/>
          </w:tcPr>
          <w:p w:rsidR="00986EEE" w:rsidRPr="00565E17" w:rsidRDefault="00986EEE" w:rsidP="001B4646">
            <w:pPr>
              <w:rPr>
                <w:sz w:val="20"/>
                <w:szCs w:val="20"/>
              </w:rPr>
            </w:pPr>
            <w:r w:rsidRPr="00565E17">
              <w:rPr>
                <w:sz w:val="20"/>
                <w:szCs w:val="20"/>
              </w:rPr>
              <w:t>Размещение объектов капитального строительства не предусматривается</w:t>
            </w:r>
          </w:p>
        </w:tc>
      </w:tr>
      <w:tr w:rsidR="00986EEE" w:rsidRPr="00195D74" w:rsidTr="001B4646">
        <w:tc>
          <w:tcPr>
            <w:tcW w:w="567" w:type="dxa"/>
          </w:tcPr>
          <w:p w:rsidR="00986EEE" w:rsidRPr="00565E17" w:rsidRDefault="00986EEE" w:rsidP="001B4646">
            <w:pPr>
              <w:rPr>
                <w:sz w:val="20"/>
                <w:szCs w:val="20"/>
              </w:rPr>
            </w:pPr>
            <w:r>
              <w:rPr>
                <w:sz w:val="20"/>
                <w:szCs w:val="20"/>
              </w:rPr>
              <w:t>4</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5</w:t>
            </w:r>
          </w:p>
        </w:tc>
        <w:tc>
          <w:tcPr>
            <w:tcW w:w="531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предельные (минимальные и (или) максимальные) размеры земельных участков, в том числе их площадь</w:t>
            </w:r>
          </w:p>
        </w:tc>
        <w:tc>
          <w:tcPr>
            <w:tcW w:w="4326"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 xml:space="preserve">. </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6</w:t>
            </w:r>
          </w:p>
        </w:tc>
        <w:tc>
          <w:tcPr>
            <w:tcW w:w="5313" w:type="dxa"/>
            <w:gridSpan w:val="2"/>
            <w:shd w:val="clear" w:color="auto" w:fill="auto"/>
          </w:tcPr>
          <w:p w:rsidR="00986EEE" w:rsidRPr="00195D74" w:rsidRDefault="00986EEE" w:rsidP="000C1BE0">
            <w:pPr>
              <w:spacing w:afterLines="40" w:line="27" w:lineRule="atLeast"/>
              <w:rPr>
                <w:bCs/>
              </w:rPr>
            </w:pPr>
            <w:r w:rsidRPr="00195D74">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326"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7</w:t>
            </w:r>
          </w:p>
        </w:tc>
        <w:tc>
          <w:tcPr>
            <w:tcW w:w="5313" w:type="dxa"/>
            <w:gridSpan w:val="2"/>
            <w:shd w:val="clear" w:color="auto" w:fill="auto"/>
          </w:tcPr>
          <w:p w:rsidR="00986EEE" w:rsidRPr="00195D74" w:rsidRDefault="00986EEE" w:rsidP="000C1BE0">
            <w:pPr>
              <w:spacing w:afterLines="40" w:line="27" w:lineRule="atLeast"/>
              <w:rPr>
                <w:bCs/>
              </w:rPr>
            </w:pPr>
            <w:r w:rsidRPr="00195D74">
              <w:rPr>
                <w:sz w:val="20"/>
                <w:szCs w:val="20"/>
              </w:rPr>
              <w:t>предельное количество этажей или предельную высоту зданий, строений, сооружений</w:t>
            </w:r>
          </w:p>
        </w:tc>
        <w:tc>
          <w:tcPr>
            <w:tcW w:w="4326"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8</w:t>
            </w:r>
          </w:p>
        </w:tc>
        <w:tc>
          <w:tcPr>
            <w:tcW w:w="5313" w:type="dxa"/>
            <w:gridSpan w:val="2"/>
            <w:shd w:val="clear" w:color="auto" w:fill="auto"/>
          </w:tcPr>
          <w:p w:rsidR="00986EEE" w:rsidRPr="00195D74" w:rsidRDefault="00986EEE" w:rsidP="000C1BE0">
            <w:pPr>
              <w:spacing w:afterLines="40" w:line="27" w:lineRule="atLeast"/>
              <w:rPr>
                <w:bCs/>
              </w:rPr>
            </w:pPr>
            <w:r w:rsidRPr="00195D74">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326" w:type="dxa"/>
            <w:gridSpan w:val="2"/>
            <w:shd w:val="clear" w:color="auto" w:fill="auto"/>
          </w:tcPr>
          <w:p w:rsidR="00986EEE" w:rsidRPr="00195D74" w:rsidRDefault="00986EEE" w:rsidP="000C1BE0">
            <w:pPr>
              <w:spacing w:afterLines="40" w:line="27" w:lineRule="atLeast"/>
              <w:rPr>
                <w:bCs/>
              </w:rPr>
            </w:pPr>
            <w:r w:rsidRPr="00195D74">
              <w:rPr>
                <w:sz w:val="20"/>
                <w:szCs w:val="20"/>
              </w:rPr>
              <w:t>Не подлежат установлению</w:t>
            </w:r>
            <w:r>
              <w:rPr>
                <w:sz w:val="20"/>
                <w:szCs w:val="20"/>
              </w:rPr>
              <w:t xml:space="preserve"> градостроительным регламентом</w:t>
            </w:r>
            <w:r w:rsidRPr="00195D74">
              <w:rPr>
                <w:sz w:val="20"/>
                <w:szCs w:val="20"/>
              </w:rPr>
              <w:t>.</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t>9</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tc>
      </w:tr>
      <w:tr w:rsidR="00986EEE" w:rsidRPr="00195D74" w:rsidTr="001B4646">
        <w:tc>
          <w:tcPr>
            <w:tcW w:w="567" w:type="dxa"/>
          </w:tcPr>
          <w:p w:rsidR="00986EEE" w:rsidRPr="00195D74" w:rsidRDefault="00986EEE" w:rsidP="000C1BE0">
            <w:pPr>
              <w:spacing w:afterLines="40" w:line="27" w:lineRule="atLeast"/>
              <w:rPr>
                <w:sz w:val="20"/>
                <w:szCs w:val="20"/>
              </w:rPr>
            </w:pPr>
            <w:r>
              <w:rPr>
                <w:sz w:val="20"/>
                <w:szCs w:val="20"/>
              </w:rPr>
              <w:lastRenderedPageBreak/>
              <w:t>10</w:t>
            </w:r>
          </w:p>
        </w:tc>
        <w:tc>
          <w:tcPr>
            <w:tcW w:w="9639" w:type="dxa"/>
            <w:gridSpan w:val="4"/>
            <w:shd w:val="clear" w:color="auto" w:fill="auto"/>
          </w:tcPr>
          <w:p w:rsidR="00986EEE" w:rsidRPr="00195D74" w:rsidRDefault="00986EEE" w:rsidP="000C1BE0">
            <w:pPr>
              <w:spacing w:afterLines="40" w:line="27" w:lineRule="atLeast"/>
              <w:rPr>
                <w:bCs/>
              </w:rPr>
            </w:pPr>
            <w:r w:rsidRPr="00195D74">
              <w:rPr>
                <w:sz w:val="20"/>
                <w:szCs w:val="20"/>
              </w:rPr>
              <w:t>Проектирование и строительство осуществлять в соответствии со строительными и санитарными нормами, правилами и техничес</w:t>
            </w:r>
            <w:r>
              <w:rPr>
                <w:sz w:val="20"/>
                <w:szCs w:val="20"/>
              </w:rPr>
              <w:t xml:space="preserve">кими регламентами, природоохранным законодательством. </w:t>
            </w:r>
          </w:p>
        </w:tc>
      </w:tr>
    </w:tbl>
    <w:p w:rsidR="00986EEE" w:rsidRPr="00195D74" w:rsidRDefault="00986EEE" w:rsidP="000C1BE0">
      <w:pPr>
        <w:spacing w:afterLines="40" w:line="27" w:lineRule="atLeast"/>
      </w:pPr>
    </w:p>
    <w:p w:rsidR="00986EEE" w:rsidRPr="00195D74" w:rsidRDefault="00986EEE" w:rsidP="000C1BE0">
      <w:pPr>
        <w:spacing w:afterLines="40" w:line="27" w:lineRule="atLeast"/>
        <w:rPr>
          <w:b/>
        </w:rPr>
      </w:pPr>
      <w:r w:rsidRPr="00195D74">
        <w:rPr>
          <w:b/>
        </w:rPr>
        <w:t>3. Условно разрешённые виды использования земельных участков и объектов капитального строительства.</w:t>
      </w:r>
    </w:p>
    <w:p w:rsidR="00986EEE" w:rsidRPr="00195D74" w:rsidRDefault="00986EEE" w:rsidP="000C1BE0">
      <w:pPr>
        <w:spacing w:afterLines="40" w:line="27" w:lineRule="atLeast"/>
      </w:pPr>
      <w:r w:rsidRPr="00195D74">
        <w:t>Не подлежат установлению</w:t>
      </w:r>
      <w:r>
        <w:t xml:space="preserve"> градостроительным регламентом</w:t>
      </w:r>
      <w:r w:rsidRPr="00195D74">
        <w:t>.</w:t>
      </w:r>
    </w:p>
    <w:p w:rsidR="00986EEE" w:rsidRPr="00195D74" w:rsidRDefault="00986EEE" w:rsidP="000C1BE0">
      <w:pPr>
        <w:spacing w:afterLines="40" w:line="27" w:lineRule="atLeast"/>
        <w:rPr>
          <w:b/>
        </w:rPr>
      </w:pPr>
      <w:r w:rsidRPr="00195D74">
        <w:rPr>
          <w:b/>
        </w:rPr>
        <w:t>4. Вспомогательные виды разрешенного использования земельных участков и объектов капитального строительства</w:t>
      </w:r>
    </w:p>
    <w:p w:rsidR="00986EEE" w:rsidRPr="00EB1DAF" w:rsidRDefault="00986EEE" w:rsidP="000C1BE0">
      <w:pPr>
        <w:spacing w:afterLines="40" w:line="27" w:lineRule="atLeast"/>
        <w:contextualSpacing/>
      </w:pPr>
      <w:r w:rsidRPr="00195D74">
        <w:t>Не подлежат установлению</w:t>
      </w:r>
      <w:r>
        <w:t xml:space="preserve"> градостроительным регламентом</w:t>
      </w:r>
    </w:p>
    <w:p w:rsidR="006354EB" w:rsidRDefault="006354EB" w:rsidP="00BF48D6">
      <w:pPr>
        <w:ind w:firstLine="539"/>
        <w:rPr>
          <w:sz w:val="28"/>
          <w:szCs w:val="28"/>
        </w:rPr>
      </w:pPr>
    </w:p>
    <w:p w:rsidR="006354EB" w:rsidRDefault="00EA0A17" w:rsidP="00BF48D6">
      <w:pPr>
        <w:ind w:firstLine="539"/>
        <w:rPr>
          <w:sz w:val="28"/>
          <w:szCs w:val="28"/>
        </w:rPr>
      </w:pPr>
      <w:r>
        <w:rPr>
          <w:noProof/>
          <w:sz w:val="28"/>
          <w:szCs w:val="28"/>
        </w:rPr>
        <w:drawing>
          <wp:inline distT="0" distB="0" distL="0" distR="0">
            <wp:extent cx="6480175" cy="6765018"/>
            <wp:effectExtent l="19050" t="0" r="0" b="0"/>
            <wp:docPr id="12" name="Рисунок 12" descr="C:\Users\User\Desktop\2019 ПЗЗизменение\ПЗЗ\Графическая часть\Графическая часть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2019 ПЗЗизменение\ПЗЗ\Графическая часть\Графическая часть 5000.jpg"/>
                    <pic:cNvPicPr>
                      <a:picLocks noChangeAspect="1" noChangeArrowheads="1"/>
                    </pic:cNvPicPr>
                  </pic:nvPicPr>
                  <pic:blipFill>
                    <a:blip r:embed="rId8" cstate="print"/>
                    <a:srcRect/>
                    <a:stretch>
                      <a:fillRect/>
                    </a:stretch>
                  </pic:blipFill>
                  <pic:spPr bwMode="auto">
                    <a:xfrm>
                      <a:off x="0" y="0"/>
                      <a:ext cx="6480175" cy="6765018"/>
                    </a:xfrm>
                    <a:prstGeom prst="rect">
                      <a:avLst/>
                    </a:prstGeom>
                    <a:noFill/>
                    <a:ln w="9525">
                      <a:noFill/>
                      <a:miter lim="800000"/>
                      <a:headEnd/>
                      <a:tailEnd/>
                    </a:ln>
                  </pic:spPr>
                </pic:pic>
              </a:graphicData>
            </a:graphic>
          </wp:inline>
        </w:drawing>
      </w:r>
    </w:p>
    <w:p w:rsidR="006354EB" w:rsidRDefault="003E3497" w:rsidP="00BF48D6">
      <w:pPr>
        <w:ind w:firstLine="539"/>
        <w:rPr>
          <w:sz w:val="28"/>
          <w:szCs w:val="28"/>
        </w:rPr>
      </w:pPr>
      <w:r>
        <w:rPr>
          <w:noProof/>
          <w:sz w:val="28"/>
          <w:szCs w:val="28"/>
        </w:rPr>
        <w:lastRenderedPageBreak/>
        <w:drawing>
          <wp:inline distT="0" distB="0" distL="0" distR="0">
            <wp:extent cx="6480175" cy="4536123"/>
            <wp:effectExtent l="19050" t="0" r="0" b="0"/>
            <wp:docPr id="1" name="Рисунок 1" descr="C:\Users\User\Desktop\2019 ПЗЗизменение\ПЗЗ\Графическая часть\Графическая часть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 ПЗЗизменение\ПЗЗ\Графическая часть\Графическая часть 25000.jpg"/>
                    <pic:cNvPicPr>
                      <a:picLocks noChangeAspect="1" noChangeArrowheads="1"/>
                    </pic:cNvPicPr>
                  </pic:nvPicPr>
                  <pic:blipFill>
                    <a:blip r:embed="rId9" cstate="print"/>
                    <a:srcRect/>
                    <a:stretch>
                      <a:fillRect/>
                    </a:stretch>
                  </pic:blipFill>
                  <pic:spPr bwMode="auto">
                    <a:xfrm>
                      <a:off x="0" y="0"/>
                      <a:ext cx="6480175" cy="4536123"/>
                    </a:xfrm>
                    <a:prstGeom prst="rect">
                      <a:avLst/>
                    </a:prstGeom>
                    <a:noFill/>
                    <a:ln w="9525">
                      <a:noFill/>
                      <a:miter lim="800000"/>
                      <a:headEnd/>
                      <a:tailEnd/>
                    </a:ln>
                  </pic:spPr>
                </pic:pic>
              </a:graphicData>
            </a:graphic>
          </wp:inline>
        </w:drawing>
      </w:r>
    </w:p>
    <w:p w:rsidR="008317C1" w:rsidRDefault="008317C1" w:rsidP="008317C1"/>
    <w:p w:rsidR="00BF48D6" w:rsidRDefault="00BF48D6" w:rsidP="00BF48D6">
      <w:pPr>
        <w:ind w:firstLine="539"/>
        <w:rPr>
          <w:sz w:val="28"/>
          <w:szCs w:val="28"/>
        </w:rPr>
      </w:pPr>
    </w:p>
    <w:p w:rsidR="00BF48D6" w:rsidRDefault="00BF48D6" w:rsidP="00BF48D6">
      <w:pPr>
        <w:ind w:firstLine="539"/>
        <w:rPr>
          <w:sz w:val="28"/>
          <w:szCs w:val="28"/>
        </w:rPr>
      </w:pPr>
    </w:p>
    <w:p w:rsidR="00E833F4" w:rsidRPr="008F49DA" w:rsidRDefault="00E833F4" w:rsidP="00C4530D">
      <w:pPr>
        <w:autoSpaceDE w:val="0"/>
        <w:autoSpaceDN w:val="0"/>
        <w:adjustRightInd w:val="0"/>
        <w:ind w:firstLine="709"/>
        <w:jc w:val="both"/>
        <w:rPr>
          <w:rFonts w:ascii="Times New Roman" w:eastAsia="Times New Roman" w:hAnsi="Times New Roman" w:cs="Times New Roman"/>
          <w:sz w:val="28"/>
          <w:szCs w:val="20"/>
        </w:rPr>
      </w:pPr>
    </w:p>
    <w:sectPr w:rsidR="00E833F4" w:rsidRPr="008F49DA" w:rsidSect="00B53504">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7FE7" w:rsidRDefault="00C87FE7" w:rsidP="00986EEE">
      <w:pPr>
        <w:spacing w:after="0" w:line="240" w:lineRule="auto"/>
      </w:pPr>
      <w:r>
        <w:separator/>
      </w:r>
    </w:p>
  </w:endnote>
  <w:endnote w:type="continuationSeparator" w:id="0">
    <w:p w:rsidR="00C87FE7" w:rsidRDefault="00C87FE7" w:rsidP="00986E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tarSymbol">
    <w:altName w:val="Calibri"/>
    <w:charset w:val="CC"/>
    <w:family w:val="auto"/>
    <w:pitch w:val="default"/>
    <w:sig w:usb0="00000201"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7FE7" w:rsidRDefault="00C87FE7" w:rsidP="00986EEE">
      <w:pPr>
        <w:spacing w:after="0" w:line="240" w:lineRule="auto"/>
      </w:pPr>
      <w:r>
        <w:separator/>
      </w:r>
    </w:p>
  </w:footnote>
  <w:footnote w:type="continuationSeparator" w:id="0">
    <w:p w:rsidR="00C87FE7" w:rsidRDefault="00C87FE7" w:rsidP="00986E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pStyle w:val="a"/>
      <w:lvlText w:val="%1."/>
      <w:lvlJc w:val="left"/>
      <w:pPr>
        <w:tabs>
          <w:tab w:val="num" w:pos="0"/>
        </w:tabs>
        <w:ind w:left="910" w:hanging="360"/>
      </w:pPr>
      <w:rPr>
        <w:b/>
      </w:rPr>
    </w:lvl>
    <w:lvl w:ilvl="1">
      <w:start w:val="5"/>
      <w:numFmt w:val="decimal"/>
      <w:lvlText w:val="%1.%2."/>
      <w:lvlJc w:val="left"/>
      <w:pPr>
        <w:tabs>
          <w:tab w:val="num" w:pos="0"/>
        </w:tabs>
        <w:ind w:left="1270" w:hanging="720"/>
      </w:pPr>
      <w:rPr>
        <w:rFonts w:ascii="Courier New" w:hAnsi="Courier New" w:cs="Courier New"/>
      </w:rPr>
    </w:lvl>
    <w:lvl w:ilvl="2">
      <w:start w:val="2"/>
      <w:numFmt w:val="decimal"/>
      <w:lvlText w:val="%1.%2.%3."/>
      <w:lvlJc w:val="left"/>
      <w:pPr>
        <w:tabs>
          <w:tab w:val="num" w:pos="0"/>
        </w:tabs>
        <w:ind w:left="1270" w:hanging="720"/>
      </w:pPr>
      <w:rPr>
        <w:rFonts w:ascii="Wingdings" w:hAnsi="Wingdings" w:cs="Wingdings"/>
      </w:rPr>
    </w:lvl>
    <w:lvl w:ilvl="3">
      <w:start w:val="1"/>
      <w:numFmt w:val="decimal"/>
      <w:lvlText w:val="%1.%2.%3.%4."/>
      <w:lvlJc w:val="left"/>
      <w:pPr>
        <w:tabs>
          <w:tab w:val="num" w:pos="0"/>
        </w:tabs>
        <w:ind w:left="1630" w:hanging="1080"/>
      </w:pPr>
    </w:lvl>
    <w:lvl w:ilvl="4">
      <w:start w:val="1"/>
      <w:numFmt w:val="decimal"/>
      <w:lvlText w:val="%1.%2.%3.%4.%5."/>
      <w:lvlJc w:val="left"/>
      <w:pPr>
        <w:tabs>
          <w:tab w:val="num" w:pos="0"/>
        </w:tabs>
        <w:ind w:left="1630" w:hanging="1080"/>
      </w:pPr>
    </w:lvl>
    <w:lvl w:ilvl="5">
      <w:start w:val="1"/>
      <w:numFmt w:val="decimal"/>
      <w:lvlText w:val="%1.%2.%3.%4.%5.%6."/>
      <w:lvlJc w:val="left"/>
      <w:pPr>
        <w:tabs>
          <w:tab w:val="num" w:pos="0"/>
        </w:tabs>
        <w:ind w:left="1990" w:hanging="1440"/>
      </w:pPr>
    </w:lvl>
    <w:lvl w:ilvl="6">
      <w:start w:val="1"/>
      <w:numFmt w:val="decimal"/>
      <w:lvlText w:val="%1.%2.%3.%4.%5.%6.%7."/>
      <w:lvlJc w:val="left"/>
      <w:pPr>
        <w:tabs>
          <w:tab w:val="num" w:pos="0"/>
        </w:tabs>
        <w:ind w:left="2350" w:hanging="1800"/>
      </w:pPr>
    </w:lvl>
    <w:lvl w:ilvl="7">
      <w:start w:val="1"/>
      <w:numFmt w:val="decimal"/>
      <w:lvlText w:val="%1.%2.%3.%4.%5.%6.%7.%8."/>
      <w:lvlJc w:val="left"/>
      <w:pPr>
        <w:tabs>
          <w:tab w:val="num" w:pos="0"/>
        </w:tabs>
        <w:ind w:left="2350" w:hanging="1800"/>
      </w:pPr>
    </w:lvl>
    <w:lvl w:ilvl="8">
      <w:start w:val="1"/>
      <w:numFmt w:val="decimal"/>
      <w:lvlText w:val="%1.%2.%3.%4.%5.%6.%7.%8.%9."/>
      <w:lvlJc w:val="left"/>
      <w:pPr>
        <w:tabs>
          <w:tab w:val="num" w:pos="0"/>
        </w:tabs>
        <w:ind w:left="2710" w:hanging="2160"/>
      </w:pPr>
    </w:lvl>
  </w:abstractNum>
  <w:abstractNum w:abstractNumId="1">
    <w:nsid w:val="00000003"/>
    <w:multiLevelType w:val="multilevel"/>
    <w:tmpl w:val="00000003"/>
    <w:name w:val="WW8Num3"/>
    <w:lvl w:ilvl="0">
      <w:start w:val="1"/>
      <w:numFmt w:val="decimal"/>
      <w:pStyle w:val="a0"/>
      <w:lvlText w:val="%1."/>
      <w:lvlJc w:val="left"/>
      <w:pPr>
        <w:tabs>
          <w:tab w:val="num" w:pos="360"/>
        </w:tabs>
        <w:ind w:left="360" w:hanging="360"/>
      </w:pPr>
      <w:rPr>
        <w:rFonts w:ascii="Symbol" w:hAnsi="Symbol" w:cs="Symbol"/>
      </w:rPr>
    </w:lvl>
    <w:lvl w:ilvl="1">
      <w:start w:val="1"/>
      <w:numFmt w:val="decimal"/>
      <w:lvlText w:val="%1.%2."/>
      <w:lvlJc w:val="left"/>
      <w:pPr>
        <w:tabs>
          <w:tab w:val="num" w:pos="858"/>
        </w:tabs>
        <w:ind w:left="858" w:hanging="432"/>
      </w:pPr>
      <w:rPr>
        <w:rFonts w:ascii="Courier New" w:hAnsi="Courier New" w:cs="Courier New"/>
      </w:rPr>
    </w:lvl>
    <w:lvl w:ilvl="2">
      <w:start w:val="1"/>
      <w:numFmt w:val="decimal"/>
      <w:lvlText w:val="%1.%2.%3."/>
      <w:lvlJc w:val="left"/>
      <w:pPr>
        <w:tabs>
          <w:tab w:val="num" w:pos="1224"/>
        </w:tabs>
        <w:ind w:left="1224" w:hanging="504"/>
      </w:pPr>
      <w:rPr>
        <w:rFonts w:ascii="Wingdings" w:hAnsi="Wingdings" w:cs="Wingdings"/>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nsid w:val="00000004"/>
    <w:multiLevelType w:val="multilevel"/>
    <w:tmpl w:val="00000004"/>
    <w:name w:val="WW8Num4"/>
    <w:lvl w:ilvl="0">
      <w:start w:val="1"/>
      <w:numFmt w:val="bullet"/>
      <w:pStyle w:val="2"/>
      <w:lvlText w:val=""/>
      <w:lvlJc w:val="left"/>
      <w:pPr>
        <w:tabs>
          <w:tab w:val="num" w:pos="0"/>
        </w:tabs>
        <w:ind w:left="1429" w:hanging="360"/>
      </w:pPr>
      <w:rPr>
        <w:rFonts w:ascii="Symbol" w:hAnsi="Symbol" w:cs="Symbol"/>
      </w:rPr>
    </w:lvl>
    <w:lvl w:ilvl="1">
      <w:start w:val="1"/>
      <w:numFmt w:val="bullet"/>
      <w:lvlText w:val=""/>
      <w:lvlJc w:val="left"/>
      <w:pPr>
        <w:tabs>
          <w:tab w:val="num" w:pos="0"/>
        </w:tabs>
        <w:ind w:left="2149" w:hanging="360"/>
      </w:pPr>
      <w:rPr>
        <w:rFonts w:ascii="Symbol" w:hAnsi="Symbol" w:cs="Symbol"/>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hint="default"/>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5"/>
    <w:multiLevelType w:val="multilevel"/>
    <w:tmpl w:val="00000005"/>
    <w:name w:val="WW8Num5"/>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131652C"/>
    <w:multiLevelType w:val="multilevel"/>
    <w:tmpl w:val="3500C808"/>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269723C0"/>
    <w:multiLevelType w:val="multilevel"/>
    <w:tmpl w:val="52D4E2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E60612"/>
    <w:multiLevelType w:val="multilevel"/>
    <w:tmpl w:val="5E8EFE66"/>
    <w:lvl w:ilvl="0">
      <w:start w:val="1"/>
      <w:numFmt w:val="decimal"/>
      <w:lvlText w:val="%1."/>
      <w:lvlJc w:val="left"/>
      <w:pPr>
        <w:ind w:left="644" w:hanging="502"/>
      </w:pPr>
      <w:rPr>
        <w:rFonts w:hint="default"/>
      </w:rPr>
    </w:lvl>
    <w:lvl w:ilvl="1">
      <w:start w:val="1"/>
      <w:numFmt w:val="lowerLetter"/>
      <w:lvlText w:val="%2."/>
      <w:lvlJc w:val="left"/>
      <w:pPr>
        <w:ind w:left="1582" w:hanging="360"/>
      </w:pPr>
      <w:rPr>
        <w:rFonts w:hint="default"/>
      </w:rPr>
    </w:lvl>
    <w:lvl w:ilvl="2">
      <w:start w:val="1"/>
      <w:numFmt w:val="lowerRoman"/>
      <w:lvlText w:val="%3."/>
      <w:lvlJc w:val="right"/>
      <w:pPr>
        <w:ind w:left="2302" w:hanging="180"/>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9">
    <w:nsid w:val="42A44C32"/>
    <w:multiLevelType w:val="multilevel"/>
    <w:tmpl w:val="CD164E08"/>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nsid w:val="442C0CF7"/>
    <w:multiLevelType w:val="multilevel"/>
    <w:tmpl w:val="120A7162"/>
    <w:lvl w:ilvl="0">
      <w:start w:val="1"/>
      <w:numFmt w:val="decimal"/>
      <w:lvlText w:val="%1."/>
      <w:lvlJc w:val="left"/>
      <w:pPr>
        <w:ind w:left="502"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4C977592"/>
    <w:multiLevelType w:val="hybridMultilevel"/>
    <w:tmpl w:val="0D327920"/>
    <w:lvl w:ilvl="0" w:tplc="11A8D422">
      <w:start w:val="1"/>
      <w:numFmt w:val="decimal"/>
      <w:lvlText w:val="%1"/>
      <w:lvlJc w:val="left"/>
      <w:pPr>
        <w:ind w:left="502" w:hanging="360"/>
      </w:pPr>
      <w:rPr>
        <w:rFonts w:hint="default"/>
      </w:rPr>
    </w:lvl>
    <w:lvl w:ilvl="1" w:tplc="D0EEB030" w:tentative="1">
      <w:start w:val="1"/>
      <w:numFmt w:val="lowerLetter"/>
      <w:lvlText w:val="%2."/>
      <w:lvlJc w:val="left"/>
      <w:pPr>
        <w:ind w:left="1222" w:hanging="360"/>
      </w:pPr>
    </w:lvl>
    <w:lvl w:ilvl="2" w:tplc="BAC2141E" w:tentative="1">
      <w:start w:val="1"/>
      <w:numFmt w:val="lowerRoman"/>
      <w:lvlText w:val="%3."/>
      <w:lvlJc w:val="right"/>
      <w:pPr>
        <w:ind w:left="1942" w:hanging="180"/>
      </w:pPr>
    </w:lvl>
    <w:lvl w:ilvl="3" w:tplc="06A68F38" w:tentative="1">
      <w:start w:val="1"/>
      <w:numFmt w:val="decimal"/>
      <w:lvlText w:val="%4."/>
      <w:lvlJc w:val="left"/>
      <w:pPr>
        <w:ind w:left="2662" w:hanging="360"/>
      </w:pPr>
    </w:lvl>
    <w:lvl w:ilvl="4" w:tplc="F63C04EC" w:tentative="1">
      <w:start w:val="1"/>
      <w:numFmt w:val="lowerLetter"/>
      <w:lvlText w:val="%5."/>
      <w:lvlJc w:val="left"/>
      <w:pPr>
        <w:ind w:left="3382" w:hanging="360"/>
      </w:pPr>
    </w:lvl>
    <w:lvl w:ilvl="5" w:tplc="48462EBA" w:tentative="1">
      <w:start w:val="1"/>
      <w:numFmt w:val="lowerRoman"/>
      <w:lvlText w:val="%6."/>
      <w:lvlJc w:val="right"/>
      <w:pPr>
        <w:ind w:left="4102" w:hanging="180"/>
      </w:pPr>
    </w:lvl>
    <w:lvl w:ilvl="6" w:tplc="1700CB54" w:tentative="1">
      <w:start w:val="1"/>
      <w:numFmt w:val="decimal"/>
      <w:lvlText w:val="%7."/>
      <w:lvlJc w:val="left"/>
      <w:pPr>
        <w:ind w:left="4822" w:hanging="360"/>
      </w:pPr>
    </w:lvl>
    <w:lvl w:ilvl="7" w:tplc="CF36CD5E" w:tentative="1">
      <w:start w:val="1"/>
      <w:numFmt w:val="lowerLetter"/>
      <w:lvlText w:val="%8."/>
      <w:lvlJc w:val="left"/>
      <w:pPr>
        <w:ind w:left="5542" w:hanging="360"/>
      </w:pPr>
    </w:lvl>
    <w:lvl w:ilvl="8" w:tplc="0E4A9AF6" w:tentative="1">
      <w:start w:val="1"/>
      <w:numFmt w:val="lowerRoman"/>
      <w:lvlText w:val="%9."/>
      <w:lvlJc w:val="right"/>
      <w:pPr>
        <w:ind w:left="6262" w:hanging="180"/>
      </w:pPr>
    </w:lvl>
  </w:abstractNum>
  <w:abstractNum w:abstractNumId="12">
    <w:nsid w:val="61EF4E51"/>
    <w:multiLevelType w:val="multilevel"/>
    <w:tmpl w:val="988CE084"/>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63980673"/>
    <w:multiLevelType w:val="multilevel"/>
    <w:tmpl w:val="4A668496"/>
    <w:lvl w:ilvl="0">
      <w:start w:val="1"/>
      <w:numFmt w:val="decimal"/>
      <w:lvlText w:val="%1."/>
      <w:lvlJc w:val="left"/>
      <w:pPr>
        <w:ind w:left="360" w:hanging="360"/>
      </w:pPr>
      <w:rPr>
        <w:rFonts w:hint="default"/>
      </w:rPr>
    </w:lvl>
    <w:lvl w:ilvl="1">
      <w:start w:val="1"/>
      <w:numFmt w:val="decimal"/>
      <w:lvlText w:val="%1.%2."/>
      <w:lvlJc w:val="left"/>
      <w:pPr>
        <w:ind w:left="792" w:hanging="65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775E1FC3"/>
    <w:multiLevelType w:val="multilevel"/>
    <w:tmpl w:val="5F909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9B90965"/>
    <w:multiLevelType w:val="multilevel"/>
    <w:tmpl w:val="56D0F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4"/>
  </w:num>
  <w:num w:numId="3">
    <w:abstractNumId w:val="9"/>
  </w:num>
  <w:num w:numId="4">
    <w:abstractNumId w:val="6"/>
  </w:num>
  <w:num w:numId="5">
    <w:abstractNumId w:val="7"/>
  </w:num>
  <w:num w:numId="6">
    <w:abstractNumId w:val="0"/>
  </w:num>
  <w:num w:numId="7">
    <w:abstractNumId w:val="1"/>
  </w:num>
  <w:num w:numId="8">
    <w:abstractNumId w:val="2"/>
  </w:num>
  <w:num w:numId="9">
    <w:abstractNumId w:val="3"/>
  </w:num>
  <w:num w:numId="10">
    <w:abstractNumId w:val="4"/>
  </w:num>
  <w:num w:numId="11">
    <w:abstractNumId w:val="5"/>
  </w:num>
  <w:num w:numId="12">
    <w:abstractNumId w:val="11"/>
  </w:num>
  <w:num w:numId="13">
    <w:abstractNumId w:val="10"/>
  </w:num>
  <w:num w:numId="14">
    <w:abstractNumId w:val="12"/>
  </w:num>
  <w:num w:numId="15">
    <w:abstractNumId w:val="8"/>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useFELayout/>
  </w:compat>
  <w:rsids>
    <w:rsidRoot w:val="00C55BDD"/>
    <w:rsid w:val="0000176F"/>
    <w:rsid w:val="000300D1"/>
    <w:rsid w:val="00042E37"/>
    <w:rsid w:val="000666AD"/>
    <w:rsid w:val="000A335E"/>
    <w:rsid w:val="000A583E"/>
    <w:rsid w:val="000C1BE0"/>
    <w:rsid w:val="000C2C4C"/>
    <w:rsid w:val="000E1EFA"/>
    <w:rsid w:val="000F66FC"/>
    <w:rsid w:val="001403DC"/>
    <w:rsid w:val="00145A7C"/>
    <w:rsid w:val="001A7F98"/>
    <w:rsid w:val="001B37C3"/>
    <w:rsid w:val="001F59AA"/>
    <w:rsid w:val="001F776E"/>
    <w:rsid w:val="002104D9"/>
    <w:rsid w:val="00210FD0"/>
    <w:rsid w:val="00224EA2"/>
    <w:rsid w:val="002302FF"/>
    <w:rsid w:val="0024547D"/>
    <w:rsid w:val="002632C3"/>
    <w:rsid w:val="00275599"/>
    <w:rsid w:val="002864E9"/>
    <w:rsid w:val="002873DB"/>
    <w:rsid w:val="002909CB"/>
    <w:rsid w:val="002948FE"/>
    <w:rsid w:val="002A1F1A"/>
    <w:rsid w:val="002C15C4"/>
    <w:rsid w:val="002D637C"/>
    <w:rsid w:val="002E506C"/>
    <w:rsid w:val="00304306"/>
    <w:rsid w:val="00347233"/>
    <w:rsid w:val="00361622"/>
    <w:rsid w:val="0038583C"/>
    <w:rsid w:val="003C07A6"/>
    <w:rsid w:val="003E3497"/>
    <w:rsid w:val="003E77D6"/>
    <w:rsid w:val="004177B3"/>
    <w:rsid w:val="00426054"/>
    <w:rsid w:val="00427CCC"/>
    <w:rsid w:val="00430CAF"/>
    <w:rsid w:val="0044032D"/>
    <w:rsid w:val="004C41BD"/>
    <w:rsid w:val="004D2231"/>
    <w:rsid w:val="004F3861"/>
    <w:rsid w:val="00505588"/>
    <w:rsid w:val="0052346F"/>
    <w:rsid w:val="005375A5"/>
    <w:rsid w:val="005446BB"/>
    <w:rsid w:val="005576D3"/>
    <w:rsid w:val="005645A7"/>
    <w:rsid w:val="005939EA"/>
    <w:rsid w:val="005B242E"/>
    <w:rsid w:val="005B2DC0"/>
    <w:rsid w:val="005B67F1"/>
    <w:rsid w:val="005C0C5F"/>
    <w:rsid w:val="005E7E3C"/>
    <w:rsid w:val="006354EB"/>
    <w:rsid w:val="0068236A"/>
    <w:rsid w:val="0069020B"/>
    <w:rsid w:val="006B2898"/>
    <w:rsid w:val="006E1A80"/>
    <w:rsid w:val="006E3ADE"/>
    <w:rsid w:val="006F3D47"/>
    <w:rsid w:val="00705A38"/>
    <w:rsid w:val="00717C5B"/>
    <w:rsid w:val="00786D3C"/>
    <w:rsid w:val="0079591A"/>
    <w:rsid w:val="007A5CDC"/>
    <w:rsid w:val="007C3DA2"/>
    <w:rsid w:val="007F4DD7"/>
    <w:rsid w:val="0080266A"/>
    <w:rsid w:val="008317C1"/>
    <w:rsid w:val="008D553C"/>
    <w:rsid w:val="008E4453"/>
    <w:rsid w:val="008F49DA"/>
    <w:rsid w:val="00924A2E"/>
    <w:rsid w:val="009336E6"/>
    <w:rsid w:val="00972293"/>
    <w:rsid w:val="0097795A"/>
    <w:rsid w:val="00986EEE"/>
    <w:rsid w:val="009A117C"/>
    <w:rsid w:val="009A4770"/>
    <w:rsid w:val="009C5026"/>
    <w:rsid w:val="009F6559"/>
    <w:rsid w:val="00A02F5B"/>
    <w:rsid w:val="00A66441"/>
    <w:rsid w:val="00B11265"/>
    <w:rsid w:val="00B21C8C"/>
    <w:rsid w:val="00B27AD1"/>
    <w:rsid w:val="00B46DFA"/>
    <w:rsid w:val="00B53504"/>
    <w:rsid w:val="00B76498"/>
    <w:rsid w:val="00B83669"/>
    <w:rsid w:val="00BD096C"/>
    <w:rsid w:val="00BD39B0"/>
    <w:rsid w:val="00BF2449"/>
    <w:rsid w:val="00BF48D6"/>
    <w:rsid w:val="00BF68D3"/>
    <w:rsid w:val="00C3113E"/>
    <w:rsid w:val="00C41B49"/>
    <w:rsid w:val="00C4530D"/>
    <w:rsid w:val="00C55BDD"/>
    <w:rsid w:val="00C55E39"/>
    <w:rsid w:val="00C61BC4"/>
    <w:rsid w:val="00C6683B"/>
    <w:rsid w:val="00C87FE7"/>
    <w:rsid w:val="00CA2EE5"/>
    <w:rsid w:val="00CB4E1E"/>
    <w:rsid w:val="00CD39B4"/>
    <w:rsid w:val="00CE3B65"/>
    <w:rsid w:val="00CF798F"/>
    <w:rsid w:val="00D16E34"/>
    <w:rsid w:val="00D24901"/>
    <w:rsid w:val="00D36AC2"/>
    <w:rsid w:val="00D63972"/>
    <w:rsid w:val="00D66D65"/>
    <w:rsid w:val="00DD34F3"/>
    <w:rsid w:val="00E048B4"/>
    <w:rsid w:val="00E07E3E"/>
    <w:rsid w:val="00E277E8"/>
    <w:rsid w:val="00E32CDC"/>
    <w:rsid w:val="00E366E2"/>
    <w:rsid w:val="00E36774"/>
    <w:rsid w:val="00E440CB"/>
    <w:rsid w:val="00E7108C"/>
    <w:rsid w:val="00E833F4"/>
    <w:rsid w:val="00E90A52"/>
    <w:rsid w:val="00EA0A17"/>
    <w:rsid w:val="00EB1C39"/>
    <w:rsid w:val="00F51BED"/>
    <w:rsid w:val="00F56FB5"/>
    <w:rsid w:val="00F66339"/>
    <w:rsid w:val="00F80AB1"/>
    <w:rsid w:val="00F97A09"/>
    <w:rsid w:val="00F97E96"/>
    <w:rsid w:val="00FB0C54"/>
    <w:rsid w:val="00FC5B92"/>
    <w:rsid w:val="00FE65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1">
    <w:name w:val="Normal"/>
    <w:qFormat/>
    <w:rsid w:val="005E7E3C"/>
  </w:style>
  <w:style w:type="paragraph" w:styleId="1">
    <w:name w:val="heading 1"/>
    <w:basedOn w:val="a1"/>
    <w:next w:val="a1"/>
    <w:link w:val="10"/>
    <w:qFormat/>
    <w:rsid w:val="00986E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nhideWhenUsed/>
    <w:qFormat/>
    <w:rsid w:val="00C55BDD"/>
    <w:pPr>
      <w:keepNext/>
      <w:spacing w:after="0" w:line="240" w:lineRule="auto"/>
      <w:jc w:val="center"/>
      <w:outlineLvl w:val="1"/>
    </w:pPr>
    <w:rPr>
      <w:rFonts w:ascii="Times New Roman" w:eastAsia="Times New Roman" w:hAnsi="Times New Roman" w:cs="Times New Roman"/>
      <w:b/>
      <w:bCs/>
      <w:sz w:val="28"/>
      <w:szCs w:val="24"/>
    </w:rPr>
  </w:style>
  <w:style w:type="paragraph" w:styleId="3">
    <w:name w:val="heading 3"/>
    <w:basedOn w:val="a1"/>
    <w:next w:val="a1"/>
    <w:link w:val="30"/>
    <w:unhideWhenUsed/>
    <w:qFormat/>
    <w:rsid w:val="00C55BDD"/>
    <w:pPr>
      <w:keepNext/>
      <w:spacing w:after="0" w:line="240" w:lineRule="auto"/>
      <w:outlineLvl w:val="2"/>
    </w:pPr>
    <w:rPr>
      <w:rFonts w:ascii="Times New Roman" w:eastAsia="Times New Roman" w:hAnsi="Times New Roman" w:cs="Times New Roman"/>
      <w:sz w:val="28"/>
      <w:szCs w:val="24"/>
    </w:rPr>
  </w:style>
  <w:style w:type="paragraph" w:styleId="4">
    <w:name w:val="heading 4"/>
    <w:basedOn w:val="a1"/>
    <w:next w:val="a1"/>
    <w:link w:val="40"/>
    <w:qFormat/>
    <w:rsid w:val="00986EEE"/>
    <w:pPr>
      <w:pBdr>
        <w:bottom w:val="single" w:sz="4" w:space="2" w:color="C0C0C0"/>
      </w:pBdr>
      <w:tabs>
        <w:tab w:val="left" w:pos="0"/>
      </w:tabs>
      <w:suppressAutoHyphens/>
      <w:autoSpaceDE w:val="0"/>
      <w:spacing w:before="200" w:after="80" w:line="240" w:lineRule="auto"/>
      <w:jc w:val="both"/>
      <w:outlineLvl w:val="3"/>
    </w:pPr>
    <w:rPr>
      <w:rFonts w:ascii="Cambria" w:eastAsia="Times New Roman" w:hAnsi="Cambria" w:cs="Cambria"/>
      <w:i/>
      <w:iCs/>
      <w:color w:val="4F81BD"/>
      <w:sz w:val="24"/>
      <w:szCs w:val="24"/>
      <w:lang w:val="en-US" w:eastAsia="en-US" w:bidi="en-US"/>
    </w:rPr>
  </w:style>
  <w:style w:type="paragraph" w:styleId="5">
    <w:name w:val="heading 5"/>
    <w:basedOn w:val="a1"/>
    <w:next w:val="a1"/>
    <w:link w:val="50"/>
    <w:qFormat/>
    <w:rsid w:val="00986EEE"/>
    <w:pPr>
      <w:tabs>
        <w:tab w:val="left" w:pos="0"/>
      </w:tabs>
      <w:suppressAutoHyphens/>
      <w:autoSpaceDE w:val="0"/>
      <w:spacing w:before="200" w:after="80" w:line="240" w:lineRule="auto"/>
      <w:jc w:val="both"/>
      <w:outlineLvl w:val="4"/>
    </w:pPr>
    <w:rPr>
      <w:rFonts w:ascii="Cambria" w:eastAsia="Times New Roman" w:hAnsi="Cambria" w:cs="Cambria"/>
      <w:color w:val="4F81BD"/>
      <w:sz w:val="28"/>
      <w:szCs w:val="28"/>
      <w:lang w:val="en-US" w:eastAsia="en-US" w:bidi="en-US"/>
    </w:rPr>
  </w:style>
  <w:style w:type="paragraph" w:styleId="6">
    <w:name w:val="heading 6"/>
    <w:basedOn w:val="a1"/>
    <w:next w:val="a1"/>
    <w:link w:val="60"/>
    <w:qFormat/>
    <w:rsid w:val="00986EEE"/>
    <w:pPr>
      <w:tabs>
        <w:tab w:val="num" w:pos="0"/>
        <w:tab w:val="left" w:pos="2520"/>
      </w:tabs>
      <w:suppressAutoHyphens/>
      <w:spacing w:before="240" w:after="60" w:line="240" w:lineRule="auto"/>
      <w:ind w:left="2520" w:hanging="360"/>
      <w:outlineLvl w:val="5"/>
    </w:pPr>
    <w:rPr>
      <w:rFonts w:ascii="Times New Roman" w:eastAsia="Times New Roman" w:hAnsi="Times New Roman" w:cs="Times New Roman"/>
      <w:b/>
      <w:bCs/>
      <w:lang w:eastAsia="ar-SA"/>
    </w:rPr>
  </w:style>
  <w:style w:type="paragraph" w:styleId="7">
    <w:name w:val="heading 7"/>
    <w:basedOn w:val="a1"/>
    <w:next w:val="a1"/>
    <w:link w:val="70"/>
    <w:unhideWhenUsed/>
    <w:qFormat/>
    <w:rsid w:val="00C55BDD"/>
    <w:pPr>
      <w:keepNext/>
      <w:spacing w:after="0" w:line="240" w:lineRule="auto"/>
      <w:jc w:val="center"/>
      <w:outlineLvl w:val="6"/>
    </w:pPr>
    <w:rPr>
      <w:rFonts w:ascii="Times New Roman" w:eastAsia="Times New Roman" w:hAnsi="Times New Roman" w:cs="Times New Roman"/>
      <w:sz w:val="28"/>
      <w:szCs w:val="20"/>
    </w:rPr>
  </w:style>
  <w:style w:type="paragraph" w:styleId="8">
    <w:name w:val="heading 8"/>
    <w:basedOn w:val="a1"/>
    <w:next w:val="a1"/>
    <w:link w:val="80"/>
    <w:qFormat/>
    <w:rsid w:val="00986EEE"/>
    <w:pPr>
      <w:tabs>
        <w:tab w:val="left" w:pos="0"/>
      </w:tabs>
      <w:suppressAutoHyphens/>
      <w:autoSpaceDE w:val="0"/>
      <w:spacing w:before="320" w:after="100" w:line="240" w:lineRule="auto"/>
      <w:jc w:val="both"/>
      <w:outlineLvl w:val="7"/>
    </w:pPr>
    <w:rPr>
      <w:rFonts w:ascii="Cambria" w:eastAsia="Times New Roman" w:hAnsi="Cambria" w:cs="Cambria"/>
      <w:b/>
      <w:bCs/>
      <w:i/>
      <w:iCs/>
      <w:color w:val="9BBB59"/>
      <w:sz w:val="20"/>
      <w:szCs w:val="20"/>
      <w:lang w:val="en-US" w:eastAsia="en-US" w:bidi="en-US"/>
    </w:rPr>
  </w:style>
  <w:style w:type="paragraph" w:styleId="9">
    <w:name w:val="heading 9"/>
    <w:basedOn w:val="a1"/>
    <w:next w:val="a1"/>
    <w:link w:val="90"/>
    <w:qFormat/>
    <w:rsid w:val="00986EEE"/>
    <w:pPr>
      <w:tabs>
        <w:tab w:val="left" w:pos="0"/>
      </w:tabs>
      <w:suppressAutoHyphens/>
      <w:autoSpaceDE w:val="0"/>
      <w:spacing w:before="320" w:after="100" w:line="240" w:lineRule="auto"/>
      <w:jc w:val="both"/>
      <w:outlineLvl w:val="8"/>
    </w:pPr>
    <w:rPr>
      <w:rFonts w:ascii="Cambria" w:eastAsia="Times New Roman" w:hAnsi="Cambria" w:cs="Cambria"/>
      <w:i/>
      <w:iCs/>
      <w:color w:val="9BBB59"/>
      <w:sz w:val="20"/>
      <w:szCs w:val="20"/>
      <w:lang w:val="en-US"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rsid w:val="00C55BDD"/>
    <w:rPr>
      <w:rFonts w:ascii="Times New Roman" w:eastAsia="Times New Roman" w:hAnsi="Times New Roman" w:cs="Times New Roman"/>
      <w:b/>
      <w:bCs/>
      <w:sz w:val="28"/>
      <w:szCs w:val="24"/>
    </w:rPr>
  </w:style>
  <w:style w:type="character" w:customStyle="1" w:styleId="30">
    <w:name w:val="Заголовок 3 Знак"/>
    <w:basedOn w:val="a2"/>
    <w:link w:val="3"/>
    <w:rsid w:val="00C55BDD"/>
    <w:rPr>
      <w:rFonts w:ascii="Times New Roman" w:eastAsia="Times New Roman" w:hAnsi="Times New Roman" w:cs="Times New Roman"/>
      <w:sz w:val="28"/>
      <w:szCs w:val="24"/>
    </w:rPr>
  </w:style>
  <w:style w:type="character" w:customStyle="1" w:styleId="70">
    <w:name w:val="Заголовок 7 Знак"/>
    <w:basedOn w:val="a2"/>
    <w:link w:val="7"/>
    <w:rsid w:val="00C55BDD"/>
    <w:rPr>
      <w:rFonts w:ascii="Times New Roman" w:eastAsia="Times New Roman" w:hAnsi="Times New Roman" w:cs="Times New Roman"/>
      <w:sz w:val="28"/>
      <w:szCs w:val="20"/>
    </w:rPr>
  </w:style>
  <w:style w:type="table" w:styleId="a5">
    <w:name w:val="Table Grid"/>
    <w:basedOn w:val="a3"/>
    <w:uiPriority w:val="59"/>
    <w:rsid w:val="00C55B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1"/>
    <w:link w:val="a7"/>
    <w:unhideWhenUsed/>
    <w:rsid w:val="005446BB"/>
    <w:pPr>
      <w:spacing w:after="0" w:line="240" w:lineRule="auto"/>
    </w:pPr>
    <w:rPr>
      <w:rFonts w:ascii="Tahoma" w:hAnsi="Tahoma" w:cs="Tahoma"/>
      <w:sz w:val="16"/>
      <w:szCs w:val="16"/>
    </w:rPr>
  </w:style>
  <w:style w:type="character" w:customStyle="1" w:styleId="a7">
    <w:name w:val="Текст выноски Знак"/>
    <w:basedOn w:val="a2"/>
    <w:link w:val="a6"/>
    <w:rsid w:val="005446BB"/>
    <w:rPr>
      <w:rFonts w:ascii="Tahoma" w:hAnsi="Tahoma" w:cs="Tahoma"/>
      <w:sz w:val="16"/>
      <w:szCs w:val="16"/>
    </w:rPr>
  </w:style>
  <w:style w:type="character" w:customStyle="1" w:styleId="a8">
    <w:name w:val="Основной текст_"/>
    <w:basedOn w:val="a2"/>
    <w:link w:val="11"/>
    <w:rsid w:val="0000176F"/>
    <w:rPr>
      <w:rFonts w:ascii="Times New Roman" w:eastAsia="Times New Roman" w:hAnsi="Times New Roman" w:cs="Times New Roman"/>
      <w:sz w:val="27"/>
      <w:szCs w:val="27"/>
      <w:shd w:val="clear" w:color="auto" w:fill="FFFFFF"/>
    </w:rPr>
  </w:style>
  <w:style w:type="paragraph" w:customStyle="1" w:styleId="11">
    <w:name w:val="Основной текст1"/>
    <w:basedOn w:val="a1"/>
    <w:link w:val="a8"/>
    <w:rsid w:val="0000176F"/>
    <w:pPr>
      <w:widowControl w:val="0"/>
      <w:shd w:val="clear" w:color="auto" w:fill="FFFFFF"/>
      <w:spacing w:after="0" w:line="322" w:lineRule="exact"/>
      <w:jc w:val="center"/>
    </w:pPr>
    <w:rPr>
      <w:rFonts w:ascii="Times New Roman" w:eastAsia="Times New Roman" w:hAnsi="Times New Roman" w:cs="Times New Roman"/>
      <w:sz w:val="27"/>
      <w:szCs w:val="27"/>
    </w:rPr>
  </w:style>
  <w:style w:type="character" w:styleId="a9">
    <w:name w:val="Hyperlink"/>
    <w:basedOn w:val="a2"/>
    <w:uiPriority w:val="99"/>
    <w:rsid w:val="00705A38"/>
    <w:rPr>
      <w:color w:val="0000FF"/>
      <w:u w:val="single"/>
    </w:rPr>
  </w:style>
  <w:style w:type="paragraph" w:customStyle="1" w:styleId="S31">
    <w:name w:val="S_Нумерованный_3.1"/>
    <w:basedOn w:val="a1"/>
    <w:rsid w:val="00C4530D"/>
    <w:pPr>
      <w:suppressAutoHyphens/>
      <w:spacing w:after="0" w:line="360" w:lineRule="auto"/>
      <w:ind w:firstLine="709"/>
      <w:jc w:val="both"/>
    </w:pPr>
    <w:rPr>
      <w:rFonts w:ascii="Times New Roman" w:eastAsia="Times New Roman" w:hAnsi="Times New Roman" w:cs="Times New Roman"/>
      <w:sz w:val="28"/>
      <w:szCs w:val="28"/>
      <w:lang w:eastAsia="ar-SA"/>
    </w:rPr>
  </w:style>
  <w:style w:type="paragraph" w:customStyle="1" w:styleId="p2">
    <w:name w:val="p2"/>
    <w:basedOn w:val="a1"/>
    <w:rsid w:val="008317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2"/>
    <w:rsid w:val="008317C1"/>
  </w:style>
  <w:style w:type="character" w:customStyle="1" w:styleId="10">
    <w:name w:val="Заголовок 1 Знак"/>
    <w:basedOn w:val="a2"/>
    <w:link w:val="1"/>
    <w:rsid w:val="00986EEE"/>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2"/>
    <w:link w:val="4"/>
    <w:rsid w:val="00986EEE"/>
    <w:rPr>
      <w:rFonts w:ascii="Cambria" w:eastAsia="Times New Roman" w:hAnsi="Cambria" w:cs="Cambria"/>
      <w:i/>
      <w:iCs/>
      <w:color w:val="4F81BD"/>
      <w:sz w:val="24"/>
      <w:szCs w:val="24"/>
      <w:lang w:val="en-US" w:eastAsia="en-US" w:bidi="en-US"/>
    </w:rPr>
  </w:style>
  <w:style w:type="character" w:customStyle="1" w:styleId="50">
    <w:name w:val="Заголовок 5 Знак"/>
    <w:basedOn w:val="a2"/>
    <w:link w:val="5"/>
    <w:rsid w:val="00986EEE"/>
    <w:rPr>
      <w:rFonts w:ascii="Cambria" w:eastAsia="Times New Roman" w:hAnsi="Cambria" w:cs="Cambria"/>
      <w:color w:val="4F81BD"/>
      <w:sz w:val="28"/>
      <w:szCs w:val="28"/>
      <w:lang w:val="en-US" w:eastAsia="en-US" w:bidi="en-US"/>
    </w:rPr>
  </w:style>
  <w:style w:type="character" w:customStyle="1" w:styleId="60">
    <w:name w:val="Заголовок 6 Знак"/>
    <w:basedOn w:val="a2"/>
    <w:link w:val="6"/>
    <w:rsid w:val="00986EEE"/>
    <w:rPr>
      <w:rFonts w:ascii="Times New Roman" w:eastAsia="Times New Roman" w:hAnsi="Times New Roman" w:cs="Times New Roman"/>
      <w:b/>
      <w:bCs/>
      <w:lang w:eastAsia="ar-SA"/>
    </w:rPr>
  </w:style>
  <w:style w:type="character" w:customStyle="1" w:styleId="80">
    <w:name w:val="Заголовок 8 Знак"/>
    <w:basedOn w:val="a2"/>
    <w:link w:val="8"/>
    <w:rsid w:val="00986EEE"/>
    <w:rPr>
      <w:rFonts w:ascii="Cambria" w:eastAsia="Times New Roman" w:hAnsi="Cambria" w:cs="Cambria"/>
      <w:b/>
      <w:bCs/>
      <w:i/>
      <w:iCs/>
      <w:color w:val="9BBB59"/>
      <w:sz w:val="20"/>
      <w:szCs w:val="20"/>
      <w:lang w:val="en-US" w:eastAsia="en-US" w:bidi="en-US"/>
    </w:rPr>
  </w:style>
  <w:style w:type="character" w:customStyle="1" w:styleId="90">
    <w:name w:val="Заголовок 9 Знак"/>
    <w:basedOn w:val="a2"/>
    <w:link w:val="9"/>
    <w:rsid w:val="00986EEE"/>
    <w:rPr>
      <w:rFonts w:ascii="Cambria" w:eastAsia="Times New Roman" w:hAnsi="Cambria" w:cs="Cambria"/>
      <w:i/>
      <w:iCs/>
      <w:color w:val="9BBB59"/>
      <w:sz w:val="20"/>
      <w:szCs w:val="20"/>
      <w:lang w:val="en-US" w:eastAsia="en-US" w:bidi="en-US"/>
    </w:rPr>
  </w:style>
  <w:style w:type="character" w:customStyle="1" w:styleId="WW8Num1z0">
    <w:name w:val="WW8Num1z0"/>
    <w:rsid w:val="00986EEE"/>
    <w:rPr>
      <w:rFonts w:ascii="Symbol" w:hAnsi="Symbol" w:cs="Symbol"/>
      <w:color w:val="auto"/>
    </w:rPr>
  </w:style>
  <w:style w:type="character" w:customStyle="1" w:styleId="WW8Num1z1">
    <w:name w:val="WW8Num1z1"/>
    <w:rsid w:val="00986EEE"/>
    <w:rPr>
      <w:rFonts w:ascii="Wingdings 2" w:hAnsi="Wingdings 2" w:cs="StarSymbol" w:hint="default"/>
      <w:sz w:val="18"/>
      <w:szCs w:val="18"/>
    </w:rPr>
  </w:style>
  <w:style w:type="character" w:customStyle="1" w:styleId="WW8Num1z2">
    <w:name w:val="WW8Num1z2"/>
    <w:rsid w:val="00986EEE"/>
    <w:rPr>
      <w:rFonts w:ascii="StarSymbol" w:eastAsia="StarSymbol" w:hAnsi="StarSymbol" w:cs="StarSymbol" w:hint="eastAsia"/>
      <w:sz w:val="18"/>
      <w:szCs w:val="18"/>
    </w:rPr>
  </w:style>
  <w:style w:type="character" w:customStyle="1" w:styleId="WW8Num1z3">
    <w:name w:val="WW8Num1z3"/>
    <w:rsid w:val="00986EEE"/>
    <w:rPr>
      <w:rFonts w:ascii="Wingdings" w:hAnsi="Wingdings" w:cs="StarSymbol" w:hint="default"/>
      <w:sz w:val="18"/>
      <w:szCs w:val="18"/>
    </w:rPr>
  </w:style>
  <w:style w:type="character" w:customStyle="1" w:styleId="WW8Num1z4">
    <w:name w:val="WW8Num1z4"/>
    <w:rsid w:val="00986EEE"/>
  </w:style>
  <w:style w:type="character" w:customStyle="1" w:styleId="WW8Num1z5">
    <w:name w:val="WW8Num1z5"/>
    <w:rsid w:val="00986EEE"/>
  </w:style>
  <w:style w:type="character" w:customStyle="1" w:styleId="WW8Num1z6">
    <w:name w:val="WW8Num1z6"/>
    <w:rsid w:val="00986EEE"/>
  </w:style>
  <w:style w:type="character" w:customStyle="1" w:styleId="WW8Num1z7">
    <w:name w:val="WW8Num1z7"/>
    <w:rsid w:val="00986EEE"/>
  </w:style>
  <w:style w:type="character" w:customStyle="1" w:styleId="WW8Num1z8">
    <w:name w:val="WW8Num1z8"/>
    <w:rsid w:val="00986EEE"/>
  </w:style>
  <w:style w:type="character" w:customStyle="1" w:styleId="WW8Num2z0">
    <w:name w:val="WW8Num2z0"/>
    <w:rsid w:val="00986EEE"/>
    <w:rPr>
      <w:rFonts w:ascii="Symbol" w:hAnsi="Symbol" w:cs="Symbol"/>
    </w:rPr>
  </w:style>
  <w:style w:type="character" w:customStyle="1" w:styleId="WW8Num3z0">
    <w:name w:val="WW8Num3z0"/>
    <w:rsid w:val="00986EEE"/>
    <w:rPr>
      <w:b/>
    </w:rPr>
  </w:style>
  <w:style w:type="character" w:customStyle="1" w:styleId="WW8Num3z1">
    <w:name w:val="WW8Num3z1"/>
    <w:rsid w:val="00986EEE"/>
    <w:rPr>
      <w:rFonts w:ascii="Courier New" w:hAnsi="Courier New" w:cs="Courier New"/>
    </w:rPr>
  </w:style>
  <w:style w:type="character" w:customStyle="1" w:styleId="WW8Num3z2">
    <w:name w:val="WW8Num3z2"/>
    <w:rsid w:val="00986EEE"/>
    <w:rPr>
      <w:rFonts w:ascii="Wingdings" w:hAnsi="Wingdings" w:cs="Wingdings"/>
    </w:rPr>
  </w:style>
  <w:style w:type="character" w:customStyle="1" w:styleId="WW8Num3z3">
    <w:name w:val="WW8Num3z3"/>
    <w:rsid w:val="00986EEE"/>
  </w:style>
  <w:style w:type="character" w:customStyle="1" w:styleId="WW8Num3z4">
    <w:name w:val="WW8Num3z4"/>
    <w:rsid w:val="00986EEE"/>
  </w:style>
  <w:style w:type="character" w:customStyle="1" w:styleId="WW8Num3z5">
    <w:name w:val="WW8Num3z5"/>
    <w:rsid w:val="00986EEE"/>
  </w:style>
  <w:style w:type="character" w:customStyle="1" w:styleId="WW8Num3z6">
    <w:name w:val="WW8Num3z6"/>
    <w:rsid w:val="00986EEE"/>
  </w:style>
  <w:style w:type="character" w:customStyle="1" w:styleId="WW8Num3z7">
    <w:name w:val="WW8Num3z7"/>
    <w:rsid w:val="00986EEE"/>
  </w:style>
  <w:style w:type="character" w:customStyle="1" w:styleId="WW8Num3z8">
    <w:name w:val="WW8Num3z8"/>
    <w:rsid w:val="00986EEE"/>
  </w:style>
  <w:style w:type="character" w:customStyle="1" w:styleId="WW8Num4z0">
    <w:name w:val="WW8Num4z0"/>
    <w:rsid w:val="00986EEE"/>
    <w:rPr>
      <w:rFonts w:ascii="Symbol" w:hAnsi="Symbol" w:cs="Symbol"/>
    </w:rPr>
  </w:style>
  <w:style w:type="character" w:customStyle="1" w:styleId="WW8Num4z1">
    <w:name w:val="WW8Num4z1"/>
    <w:rsid w:val="00986EEE"/>
    <w:rPr>
      <w:rFonts w:ascii="Courier New" w:hAnsi="Courier New" w:cs="Courier New"/>
    </w:rPr>
  </w:style>
  <w:style w:type="character" w:customStyle="1" w:styleId="WW8Num4z2">
    <w:name w:val="WW8Num4z2"/>
    <w:rsid w:val="00986EEE"/>
    <w:rPr>
      <w:rFonts w:ascii="Wingdings" w:hAnsi="Wingdings" w:cs="Wingdings"/>
    </w:rPr>
  </w:style>
  <w:style w:type="character" w:customStyle="1" w:styleId="WW8Num4z3">
    <w:name w:val="WW8Num4z3"/>
    <w:rsid w:val="00986EEE"/>
  </w:style>
  <w:style w:type="character" w:customStyle="1" w:styleId="WW8Num4z4">
    <w:name w:val="WW8Num4z4"/>
    <w:rsid w:val="00986EEE"/>
  </w:style>
  <w:style w:type="character" w:customStyle="1" w:styleId="WW8Num4z5">
    <w:name w:val="WW8Num4z5"/>
    <w:rsid w:val="00986EEE"/>
  </w:style>
  <w:style w:type="character" w:customStyle="1" w:styleId="WW8Num4z6">
    <w:name w:val="WW8Num4z6"/>
    <w:rsid w:val="00986EEE"/>
  </w:style>
  <w:style w:type="character" w:customStyle="1" w:styleId="WW8Num4z7">
    <w:name w:val="WW8Num4z7"/>
    <w:rsid w:val="00986EEE"/>
  </w:style>
  <w:style w:type="character" w:customStyle="1" w:styleId="WW8Num4z8">
    <w:name w:val="WW8Num4z8"/>
    <w:rsid w:val="00986EEE"/>
  </w:style>
  <w:style w:type="character" w:customStyle="1" w:styleId="WW8Num5z0">
    <w:name w:val="WW8Num5z0"/>
    <w:rsid w:val="00986EEE"/>
    <w:rPr>
      <w:rFonts w:ascii="Symbol" w:hAnsi="Symbol" w:cs="Symbol"/>
    </w:rPr>
  </w:style>
  <w:style w:type="character" w:customStyle="1" w:styleId="WW8Num5z2">
    <w:name w:val="WW8Num5z2"/>
    <w:rsid w:val="00986EEE"/>
    <w:rPr>
      <w:rFonts w:ascii="Wingdings" w:hAnsi="Wingdings" w:cs="Wingdings"/>
    </w:rPr>
  </w:style>
  <w:style w:type="character" w:customStyle="1" w:styleId="WW8Num5z3">
    <w:name w:val="WW8Num5z3"/>
    <w:rsid w:val="00986EEE"/>
    <w:rPr>
      <w:rFonts w:ascii="Symbol" w:hAnsi="Symbol" w:cs="Symbol" w:hint="default"/>
    </w:rPr>
  </w:style>
  <w:style w:type="character" w:customStyle="1" w:styleId="WW8Num5z4">
    <w:name w:val="WW8Num5z4"/>
    <w:rsid w:val="00986EEE"/>
  </w:style>
  <w:style w:type="character" w:customStyle="1" w:styleId="WW8Num5z5">
    <w:name w:val="WW8Num5z5"/>
    <w:rsid w:val="00986EEE"/>
  </w:style>
  <w:style w:type="character" w:customStyle="1" w:styleId="WW8Num5z6">
    <w:name w:val="WW8Num5z6"/>
    <w:rsid w:val="00986EEE"/>
  </w:style>
  <w:style w:type="character" w:customStyle="1" w:styleId="WW8Num5z7">
    <w:name w:val="WW8Num5z7"/>
    <w:rsid w:val="00986EEE"/>
  </w:style>
  <w:style w:type="character" w:customStyle="1" w:styleId="WW8Num5z8">
    <w:name w:val="WW8Num5z8"/>
    <w:rsid w:val="00986EEE"/>
  </w:style>
  <w:style w:type="character" w:customStyle="1" w:styleId="61">
    <w:name w:val="Основной шрифт абзаца6"/>
    <w:rsid w:val="00986EEE"/>
  </w:style>
  <w:style w:type="character" w:customStyle="1" w:styleId="WW8Num5z1">
    <w:name w:val="WW8Num5z1"/>
    <w:rsid w:val="00986EEE"/>
    <w:rPr>
      <w:rFonts w:ascii="Courier New" w:hAnsi="Courier New" w:cs="Courier New"/>
    </w:rPr>
  </w:style>
  <w:style w:type="character" w:customStyle="1" w:styleId="WW8Num6z0">
    <w:name w:val="WW8Num6z0"/>
    <w:rsid w:val="00986EEE"/>
    <w:rPr>
      <w:b/>
    </w:rPr>
  </w:style>
  <w:style w:type="character" w:customStyle="1" w:styleId="WW8Num6z1">
    <w:name w:val="WW8Num6z1"/>
    <w:rsid w:val="00986EEE"/>
    <w:rPr>
      <w:rFonts w:ascii="Courier New" w:hAnsi="Courier New" w:cs="Courier New"/>
    </w:rPr>
  </w:style>
  <w:style w:type="character" w:customStyle="1" w:styleId="WW8Num6z2">
    <w:name w:val="WW8Num6z2"/>
    <w:rsid w:val="00986EEE"/>
    <w:rPr>
      <w:rFonts w:ascii="Wingdings" w:hAnsi="Wingdings" w:cs="Wingdings"/>
    </w:rPr>
  </w:style>
  <w:style w:type="character" w:customStyle="1" w:styleId="WW8Num6z3">
    <w:name w:val="WW8Num6z3"/>
    <w:rsid w:val="00986EEE"/>
    <w:rPr>
      <w:rFonts w:ascii="Symbol" w:hAnsi="Symbol" w:cs="Symbol" w:hint="default"/>
    </w:rPr>
  </w:style>
  <w:style w:type="character" w:customStyle="1" w:styleId="WW8Num7z0">
    <w:name w:val="WW8Num7z0"/>
    <w:rsid w:val="00986EEE"/>
    <w:rPr>
      <w:rFonts w:ascii="Arial" w:eastAsia="Times New Roman" w:hAnsi="Arial" w:cs="Arial"/>
      <w:sz w:val="22"/>
    </w:rPr>
  </w:style>
  <w:style w:type="character" w:customStyle="1" w:styleId="WW8Num7z1">
    <w:name w:val="WW8Num7z1"/>
    <w:rsid w:val="00986EEE"/>
    <w:rPr>
      <w:rFonts w:ascii="Courier New" w:hAnsi="Courier New" w:cs="Courier New"/>
    </w:rPr>
  </w:style>
  <w:style w:type="character" w:customStyle="1" w:styleId="WW8Num7z2">
    <w:name w:val="WW8Num7z2"/>
    <w:rsid w:val="00986EEE"/>
    <w:rPr>
      <w:rFonts w:ascii="Wingdings" w:hAnsi="Wingdings" w:cs="Wingdings"/>
    </w:rPr>
  </w:style>
  <w:style w:type="character" w:customStyle="1" w:styleId="WW8Num7z3">
    <w:name w:val="WW8Num7z3"/>
    <w:rsid w:val="00986EEE"/>
    <w:rPr>
      <w:rFonts w:ascii="Symbol" w:hAnsi="Symbol" w:cs="Symbol"/>
    </w:rPr>
  </w:style>
  <w:style w:type="character" w:customStyle="1" w:styleId="WW8Num8z0">
    <w:name w:val="WW8Num8z0"/>
    <w:rsid w:val="00986EEE"/>
    <w:rPr>
      <w:rFonts w:ascii="Symbol" w:hAnsi="Symbol" w:cs="Symbol"/>
    </w:rPr>
  </w:style>
  <w:style w:type="character" w:customStyle="1" w:styleId="WW8Num8z1">
    <w:name w:val="WW8Num8z1"/>
    <w:rsid w:val="00986EEE"/>
    <w:rPr>
      <w:rFonts w:ascii="Courier New" w:hAnsi="Courier New" w:cs="Courier New"/>
    </w:rPr>
  </w:style>
  <w:style w:type="character" w:customStyle="1" w:styleId="WW8Num8z2">
    <w:name w:val="WW8Num8z2"/>
    <w:rsid w:val="00986EEE"/>
    <w:rPr>
      <w:rFonts w:ascii="Wingdings" w:hAnsi="Wingdings" w:cs="Wingdings"/>
    </w:rPr>
  </w:style>
  <w:style w:type="character" w:customStyle="1" w:styleId="WW8Num8z3">
    <w:name w:val="WW8Num8z3"/>
    <w:rsid w:val="00986EEE"/>
    <w:rPr>
      <w:rFonts w:ascii="Symbol" w:hAnsi="Symbol" w:cs="Symbol" w:hint="default"/>
    </w:rPr>
  </w:style>
  <w:style w:type="character" w:customStyle="1" w:styleId="WW8Num9z0">
    <w:name w:val="WW8Num9z0"/>
    <w:rsid w:val="00986EEE"/>
    <w:rPr>
      <w:rFonts w:ascii="Symbol" w:hAnsi="Symbol" w:cs="Symbol"/>
    </w:rPr>
  </w:style>
  <w:style w:type="character" w:customStyle="1" w:styleId="WW8Num9z1">
    <w:name w:val="WW8Num9z1"/>
    <w:rsid w:val="00986EEE"/>
    <w:rPr>
      <w:rFonts w:ascii="Courier New" w:hAnsi="Courier New" w:cs="Courier New"/>
    </w:rPr>
  </w:style>
  <w:style w:type="character" w:customStyle="1" w:styleId="WW8Num9z3">
    <w:name w:val="WW8Num9z3"/>
    <w:rsid w:val="00986EEE"/>
    <w:rPr>
      <w:rFonts w:ascii="Symbol" w:hAnsi="Symbol" w:cs="Symbol" w:hint="default"/>
    </w:rPr>
  </w:style>
  <w:style w:type="character" w:customStyle="1" w:styleId="WW8Num10z0">
    <w:name w:val="WW8Num10z0"/>
    <w:rsid w:val="00986EEE"/>
    <w:rPr>
      <w:b w:val="0"/>
    </w:rPr>
  </w:style>
  <w:style w:type="character" w:customStyle="1" w:styleId="WW8Num10z1">
    <w:name w:val="WW8Num10z1"/>
    <w:rsid w:val="00986EEE"/>
    <w:rPr>
      <w:rFonts w:ascii="Wingdings 2" w:hAnsi="Wingdings 2" w:cs="StarSymbol" w:hint="default"/>
      <w:sz w:val="18"/>
      <w:szCs w:val="18"/>
    </w:rPr>
  </w:style>
  <w:style w:type="character" w:customStyle="1" w:styleId="WW8Num10z2">
    <w:name w:val="WW8Num10z2"/>
    <w:rsid w:val="00986EEE"/>
    <w:rPr>
      <w:rFonts w:ascii="StarSymbol" w:eastAsia="StarSymbol" w:hAnsi="StarSymbol" w:cs="StarSymbol" w:hint="eastAsia"/>
      <w:sz w:val="18"/>
      <w:szCs w:val="18"/>
    </w:rPr>
  </w:style>
  <w:style w:type="character" w:customStyle="1" w:styleId="WW8Num10z3">
    <w:name w:val="WW8Num10z3"/>
    <w:rsid w:val="00986EEE"/>
  </w:style>
  <w:style w:type="character" w:customStyle="1" w:styleId="WW8Num10z4">
    <w:name w:val="WW8Num10z4"/>
    <w:rsid w:val="00986EEE"/>
  </w:style>
  <w:style w:type="character" w:customStyle="1" w:styleId="WW8Num10z5">
    <w:name w:val="WW8Num10z5"/>
    <w:rsid w:val="00986EEE"/>
  </w:style>
  <w:style w:type="character" w:customStyle="1" w:styleId="WW8Num10z6">
    <w:name w:val="WW8Num10z6"/>
    <w:rsid w:val="00986EEE"/>
  </w:style>
  <w:style w:type="character" w:customStyle="1" w:styleId="WW8Num10z7">
    <w:name w:val="WW8Num10z7"/>
    <w:rsid w:val="00986EEE"/>
  </w:style>
  <w:style w:type="character" w:customStyle="1" w:styleId="WW8Num10z8">
    <w:name w:val="WW8Num10z8"/>
    <w:rsid w:val="00986EEE"/>
  </w:style>
  <w:style w:type="character" w:customStyle="1" w:styleId="WW8Num11z0">
    <w:name w:val="WW8Num11z0"/>
    <w:rsid w:val="00986EEE"/>
    <w:rPr>
      <w:rFonts w:ascii="Symbol" w:hAnsi="Symbol" w:cs="Symbol"/>
    </w:rPr>
  </w:style>
  <w:style w:type="character" w:customStyle="1" w:styleId="WW8Num11z1">
    <w:name w:val="WW8Num11z1"/>
    <w:rsid w:val="00986EEE"/>
    <w:rPr>
      <w:rFonts w:ascii="Courier New" w:hAnsi="Courier New" w:cs="Courier New"/>
    </w:rPr>
  </w:style>
  <w:style w:type="character" w:customStyle="1" w:styleId="WW8Num11z2">
    <w:name w:val="WW8Num11z2"/>
    <w:rsid w:val="00986EEE"/>
    <w:rPr>
      <w:rFonts w:ascii="Wingdings" w:hAnsi="Wingdings" w:cs="Wingdings"/>
    </w:rPr>
  </w:style>
  <w:style w:type="character" w:customStyle="1" w:styleId="WW8Num12z0">
    <w:name w:val="WW8Num12z0"/>
    <w:rsid w:val="00986EEE"/>
    <w:rPr>
      <w:rFonts w:ascii="Symbol" w:hAnsi="Symbol" w:cs="Symbol"/>
    </w:rPr>
  </w:style>
  <w:style w:type="character" w:customStyle="1" w:styleId="WW8Num12z1">
    <w:name w:val="WW8Num12z1"/>
    <w:rsid w:val="00986EEE"/>
    <w:rPr>
      <w:rFonts w:ascii="Courier New" w:hAnsi="Courier New" w:cs="Courier New" w:hint="default"/>
    </w:rPr>
  </w:style>
  <w:style w:type="character" w:customStyle="1" w:styleId="WW8Num12z2">
    <w:name w:val="WW8Num12z2"/>
    <w:rsid w:val="00986EEE"/>
    <w:rPr>
      <w:rFonts w:ascii="Wingdings" w:hAnsi="Wingdings" w:cs="Wingdings"/>
    </w:rPr>
  </w:style>
  <w:style w:type="character" w:customStyle="1" w:styleId="WW8Num12z3">
    <w:name w:val="WW8Num12z3"/>
    <w:rsid w:val="00986EEE"/>
    <w:rPr>
      <w:rFonts w:ascii="Symbol" w:hAnsi="Symbol" w:cs="Symbol" w:hint="default"/>
    </w:rPr>
  </w:style>
  <w:style w:type="character" w:customStyle="1" w:styleId="WW8Num13z0">
    <w:name w:val="WW8Num13z0"/>
    <w:rsid w:val="00986EEE"/>
    <w:rPr>
      <w:rFonts w:ascii="Symbol" w:hAnsi="Symbol" w:cs="Symbol"/>
    </w:rPr>
  </w:style>
  <w:style w:type="character" w:customStyle="1" w:styleId="WW8Num13z1">
    <w:name w:val="WW8Num13z1"/>
    <w:rsid w:val="00986EEE"/>
    <w:rPr>
      <w:rFonts w:ascii="Courier New" w:hAnsi="Courier New" w:cs="Courier New"/>
    </w:rPr>
  </w:style>
  <w:style w:type="character" w:customStyle="1" w:styleId="WW8Num13z2">
    <w:name w:val="WW8Num13z2"/>
    <w:rsid w:val="00986EEE"/>
    <w:rPr>
      <w:rFonts w:ascii="Wingdings" w:hAnsi="Wingdings" w:cs="Wingdings"/>
    </w:rPr>
  </w:style>
  <w:style w:type="character" w:customStyle="1" w:styleId="WW8Num13z3">
    <w:name w:val="WW8Num13z3"/>
    <w:rsid w:val="00986EEE"/>
    <w:rPr>
      <w:rFonts w:ascii="Symbol" w:hAnsi="Symbol" w:cs="Symbol"/>
    </w:rPr>
  </w:style>
  <w:style w:type="character" w:customStyle="1" w:styleId="WW8Num14z0">
    <w:name w:val="WW8Num14z0"/>
    <w:rsid w:val="00986EEE"/>
    <w:rPr>
      <w:rFonts w:ascii="Symbol" w:hAnsi="Symbol" w:cs="Symbol"/>
    </w:rPr>
  </w:style>
  <w:style w:type="character" w:customStyle="1" w:styleId="WW8Num14z1">
    <w:name w:val="WW8Num14z1"/>
    <w:rsid w:val="00986EEE"/>
    <w:rPr>
      <w:rFonts w:ascii="Times New Roman" w:hAnsi="Times New Roman" w:cs="Times New Roman"/>
      <w:color w:val="auto"/>
    </w:rPr>
  </w:style>
  <w:style w:type="character" w:customStyle="1" w:styleId="WW8Num14z2">
    <w:name w:val="WW8Num14z2"/>
    <w:rsid w:val="00986EEE"/>
    <w:rPr>
      <w:rFonts w:ascii="StarSymbol" w:eastAsia="StarSymbol" w:hAnsi="StarSymbol" w:cs="StarSymbol" w:hint="eastAsia"/>
      <w:sz w:val="18"/>
      <w:szCs w:val="18"/>
    </w:rPr>
  </w:style>
  <w:style w:type="character" w:customStyle="1" w:styleId="WW8Num14z3">
    <w:name w:val="WW8Num14z3"/>
    <w:rsid w:val="00986EEE"/>
  </w:style>
  <w:style w:type="character" w:customStyle="1" w:styleId="WW8Num14z4">
    <w:name w:val="WW8Num14z4"/>
    <w:rsid w:val="00986EEE"/>
  </w:style>
  <w:style w:type="character" w:customStyle="1" w:styleId="WW8Num14z5">
    <w:name w:val="WW8Num14z5"/>
    <w:rsid w:val="00986EEE"/>
  </w:style>
  <w:style w:type="character" w:customStyle="1" w:styleId="WW8Num14z6">
    <w:name w:val="WW8Num14z6"/>
    <w:rsid w:val="00986EEE"/>
  </w:style>
  <w:style w:type="character" w:customStyle="1" w:styleId="WW8Num14z7">
    <w:name w:val="WW8Num14z7"/>
    <w:rsid w:val="00986EEE"/>
  </w:style>
  <w:style w:type="character" w:customStyle="1" w:styleId="WW8Num14z8">
    <w:name w:val="WW8Num14z8"/>
    <w:rsid w:val="00986EEE"/>
  </w:style>
  <w:style w:type="character" w:customStyle="1" w:styleId="WW8Num15z0">
    <w:name w:val="WW8Num15z0"/>
    <w:rsid w:val="00986EEE"/>
    <w:rPr>
      <w:rFonts w:ascii="Symbol" w:hAnsi="Symbol" w:cs="Symbol"/>
    </w:rPr>
  </w:style>
  <w:style w:type="character" w:customStyle="1" w:styleId="WW8Num16z0">
    <w:name w:val="WW8Num16z0"/>
    <w:rsid w:val="00986EEE"/>
    <w:rPr>
      <w:rFonts w:ascii="Symbol" w:hAnsi="Symbol" w:cs="Symbol"/>
    </w:rPr>
  </w:style>
  <w:style w:type="character" w:customStyle="1" w:styleId="WW8Num16z1">
    <w:name w:val="WW8Num16z1"/>
    <w:rsid w:val="00986EEE"/>
    <w:rPr>
      <w:rFonts w:ascii="Wingdings 2" w:hAnsi="Wingdings 2" w:cs="StarSymbol" w:hint="default"/>
      <w:sz w:val="18"/>
      <w:szCs w:val="18"/>
    </w:rPr>
  </w:style>
  <w:style w:type="character" w:customStyle="1" w:styleId="WW8Num16z2">
    <w:name w:val="WW8Num16z2"/>
    <w:rsid w:val="00986EEE"/>
    <w:rPr>
      <w:rFonts w:ascii="StarSymbol" w:eastAsia="StarSymbol" w:hAnsi="StarSymbol" w:cs="StarSymbol" w:hint="eastAsia"/>
      <w:sz w:val="18"/>
      <w:szCs w:val="18"/>
    </w:rPr>
  </w:style>
  <w:style w:type="character" w:customStyle="1" w:styleId="WW8Num16z3">
    <w:name w:val="WW8Num16z3"/>
    <w:rsid w:val="00986EEE"/>
  </w:style>
  <w:style w:type="character" w:customStyle="1" w:styleId="WW8Num16z4">
    <w:name w:val="WW8Num16z4"/>
    <w:rsid w:val="00986EEE"/>
  </w:style>
  <w:style w:type="character" w:customStyle="1" w:styleId="WW8Num16z5">
    <w:name w:val="WW8Num16z5"/>
    <w:rsid w:val="00986EEE"/>
  </w:style>
  <w:style w:type="character" w:customStyle="1" w:styleId="WW8Num16z6">
    <w:name w:val="WW8Num16z6"/>
    <w:rsid w:val="00986EEE"/>
  </w:style>
  <w:style w:type="character" w:customStyle="1" w:styleId="WW8Num16z7">
    <w:name w:val="WW8Num16z7"/>
    <w:rsid w:val="00986EEE"/>
  </w:style>
  <w:style w:type="character" w:customStyle="1" w:styleId="WW8Num16z8">
    <w:name w:val="WW8Num16z8"/>
    <w:rsid w:val="00986EEE"/>
  </w:style>
  <w:style w:type="character" w:customStyle="1" w:styleId="WW8Num17z0">
    <w:name w:val="WW8Num17z0"/>
    <w:rsid w:val="00986EEE"/>
    <w:rPr>
      <w:rFonts w:ascii="Symbol" w:hAnsi="Symbol" w:cs="Symbol"/>
    </w:rPr>
  </w:style>
  <w:style w:type="character" w:customStyle="1" w:styleId="WW8Num17z2">
    <w:name w:val="WW8Num17z2"/>
    <w:rsid w:val="00986EEE"/>
    <w:rPr>
      <w:rFonts w:ascii="Wingdings" w:hAnsi="Wingdings" w:cs="Wingdings"/>
    </w:rPr>
  </w:style>
  <w:style w:type="character" w:customStyle="1" w:styleId="WW8Num17z3">
    <w:name w:val="WW8Num17z3"/>
    <w:rsid w:val="00986EEE"/>
  </w:style>
  <w:style w:type="character" w:customStyle="1" w:styleId="WW8Num17z4">
    <w:name w:val="WW8Num17z4"/>
    <w:rsid w:val="00986EEE"/>
  </w:style>
  <w:style w:type="character" w:customStyle="1" w:styleId="WW8Num17z5">
    <w:name w:val="WW8Num17z5"/>
    <w:rsid w:val="00986EEE"/>
  </w:style>
  <w:style w:type="character" w:customStyle="1" w:styleId="WW8Num17z6">
    <w:name w:val="WW8Num17z6"/>
    <w:rsid w:val="00986EEE"/>
  </w:style>
  <w:style w:type="character" w:customStyle="1" w:styleId="WW8Num17z7">
    <w:name w:val="WW8Num17z7"/>
    <w:rsid w:val="00986EEE"/>
  </w:style>
  <w:style w:type="character" w:customStyle="1" w:styleId="WW8Num17z8">
    <w:name w:val="WW8Num17z8"/>
    <w:rsid w:val="00986EEE"/>
  </w:style>
  <w:style w:type="character" w:customStyle="1" w:styleId="WW8Num18z0">
    <w:name w:val="WW8Num18z0"/>
    <w:rsid w:val="00986EEE"/>
    <w:rPr>
      <w:rFonts w:ascii="Symbol" w:hAnsi="Symbol" w:cs="Symbol"/>
    </w:rPr>
  </w:style>
  <w:style w:type="character" w:customStyle="1" w:styleId="WW8Num18z1">
    <w:name w:val="WW8Num18z1"/>
    <w:rsid w:val="00986EEE"/>
    <w:rPr>
      <w:rFonts w:ascii="Courier New" w:hAnsi="Courier New" w:cs="Courier New"/>
    </w:rPr>
  </w:style>
  <w:style w:type="character" w:customStyle="1" w:styleId="WW8Num18z2">
    <w:name w:val="WW8Num18z2"/>
    <w:rsid w:val="00986EEE"/>
    <w:rPr>
      <w:rFonts w:ascii="Wingdings" w:hAnsi="Wingdings" w:cs="Wingdings"/>
    </w:rPr>
  </w:style>
  <w:style w:type="character" w:customStyle="1" w:styleId="WW8Num18z3">
    <w:name w:val="WW8Num18z3"/>
    <w:rsid w:val="00986EEE"/>
    <w:rPr>
      <w:rFonts w:ascii="Symbol" w:hAnsi="Symbol" w:cs="Symbol" w:hint="default"/>
    </w:rPr>
  </w:style>
  <w:style w:type="character" w:customStyle="1" w:styleId="51">
    <w:name w:val="Основной шрифт абзаца5"/>
    <w:rsid w:val="00986EEE"/>
  </w:style>
  <w:style w:type="character" w:customStyle="1" w:styleId="Absatz-Standardschriftart">
    <w:name w:val="Absatz-Standardschriftart"/>
    <w:rsid w:val="00986EEE"/>
  </w:style>
  <w:style w:type="character" w:customStyle="1" w:styleId="WW-Absatz-Standardschriftart">
    <w:name w:val="WW-Absatz-Standardschriftart"/>
    <w:rsid w:val="00986EEE"/>
  </w:style>
  <w:style w:type="character" w:customStyle="1" w:styleId="41">
    <w:name w:val="Основной шрифт абзаца4"/>
    <w:rsid w:val="00986EEE"/>
  </w:style>
  <w:style w:type="character" w:customStyle="1" w:styleId="31">
    <w:name w:val="Основной шрифт абзаца3"/>
    <w:rsid w:val="00986EEE"/>
  </w:style>
  <w:style w:type="character" w:customStyle="1" w:styleId="WW-Absatz-Standardschriftart1">
    <w:name w:val="WW-Absatz-Standardschriftart1"/>
    <w:rsid w:val="00986EEE"/>
  </w:style>
  <w:style w:type="character" w:customStyle="1" w:styleId="WW-Absatz-Standardschriftart11">
    <w:name w:val="WW-Absatz-Standardschriftart11"/>
    <w:rsid w:val="00986EEE"/>
  </w:style>
  <w:style w:type="character" w:customStyle="1" w:styleId="WW-Absatz-Standardschriftart111">
    <w:name w:val="WW-Absatz-Standardschriftart111"/>
    <w:rsid w:val="00986EEE"/>
  </w:style>
  <w:style w:type="character" w:customStyle="1" w:styleId="WW-Absatz-Standardschriftart1111">
    <w:name w:val="WW-Absatz-Standardschriftart1111"/>
    <w:rsid w:val="00986EEE"/>
  </w:style>
  <w:style w:type="character" w:customStyle="1" w:styleId="WW-Absatz-Standardschriftart11111">
    <w:name w:val="WW-Absatz-Standardschriftart11111"/>
    <w:rsid w:val="00986EEE"/>
  </w:style>
  <w:style w:type="character" w:customStyle="1" w:styleId="WW-Absatz-Standardschriftart111111">
    <w:name w:val="WW-Absatz-Standardschriftart111111"/>
    <w:rsid w:val="00986EEE"/>
  </w:style>
  <w:style w:type="character" w:customStyle="1" w:styleId="WW-Absatz-Standardschriftart1111111">
    <w:name w:val="WW-Absatz-Standardschriftart1111111"/>
    <w:rsid w:val="00986EEE"/>
  </w:style>
  <w:style w:type="character" w:customStyle="1" w:styleId="WW-Absatz-Standardschriftart11111111">
    <w:name w:val="WW-Absatz-Standardschriftart11111111"/>
    <w:rsid w:val="00986EEE"/>
  </w:style>
  <w:style w:type="character" w:customStyle="1" w:styleId="WW-Absatz-Standardschriftart111111111">
    <w:name w:val="WW-Absatz-Standardschriftart111111111"/>
    <w:rsid w:val="00986EEE"/>
  </w:style>
  <w:style w:type="character" w:customStyle="1" w:styleId="WW-Absatz-Standardschriftart1111111111">
    <w:name w:val="WW-Absatz-Standardschriftart1111111111"/>
    <w:rsid w:val="00986EEE"/>
  </w:style>
  <w:style w:type="character" w:customStyle="1" w:styleId="WW-Absatz-Standardschriftart11111111111">
    <w:name w:val="WW-Absatz-Standardschriftart11111111111"/>
    <w:rsid w:val="00986EEE"/>
  </w:style>
  <w:style w:type="character" w:customStyle="1" w:styleId="WW-Absatz-Standardschriftart111111111111">
    <w:name w:val="WW-Absatz-Standardschriftart111111111111"/>
    <w:rsid w:val="00986EEE"/>
  </w:style>
  <w:style w:type="character" w:customStyle="1" w:styleId="WW-Absatz-Standardschriftart1111111111111">
    <w:name w:val="WW-Absatz-Standardschriftart1111111111111"/>
    <w:rsid w:val="00986EEE"/>
  </w:style>
  <w:style w:type="character" w:customStyle="1" w:styleId="WW-Absatz-Standardschriftart11111111111111">
    <w:name w:val="WW-Absatz-Standardschriftart11111111111111"/>
    <w:rsid w:val="00986EEE"/>
  </w:style>
  <w:style w:type="character" w:customStyle="1" w:styleId="WW-Absatz-Standardschriftart111111111111111">
    <w:name w:val="WW-Absatz-Standardschriftart111111111111111"/>
    <w:rsid w:val="00986EEE"/>
  </w:style>
  <w:style w:type="character" w:customStyle="1" w:styleId="WW-Absatz-Standardschriftart1111111111111111">
    <w:name w:val="WW-Absatz-Standardschriftart1111111111111111"/>
    <w:rsid w:val="00986EEE"/>
  </w:style>
  <w:style w:type="character" w:customStyle="1" w:styleId="WW-Absatz-Standardschriftart11111111111111111">
    <w:name w:val="WW-Absatz-Standardschriftart11111111111111111"/>
    <w:rsid w:val="00986EEE"/>
  </w:style>
  <w:style w:type="character" w:customStyle="1" w:styleId="WW-Absatz-Standardschriftart111111111111111111">
    <w:name w:val="WW-Absatz-Standardschriftart111111111111111111"/>
    <w:rsid w:val="00986EEE"/>
  </w:style>
  <w:style w:type="character" w:customStyle="1" w:styleId="WW-Absatz-Standardschriftart1111111111111111111">
    <w:name w:val="WW-Absatz-Standardschriftart1111111111111111111"/>
    <w:rsid w:val="00986EEE"/>
  </w:style>
  <w:style w:type="character" w:customStyle="1" w:styleId="WW-Absatz-Standardschriftart11111111111111111111">
    <w:name w:val="WW-Absatz-Standardschriftart11111111111111111111"/>
    <w:rsid w:val="00986EEE"/>
  </w:style>
  <w:style w:type="character" w:customStyle="1" w:styleId="WW-Absatz-Standardschriftart111111111111111111111">
    <w:name w:val="WW-Absatz-Standardschriftart111111111111111111111"/>
    <w:rsid w:val="00986EEE"/>
  </w:style>
  <w:style w:type="character" w:customStyle="1" w:styleId="WW-Absatz-Standardschriftart1111111111111111111111">
    <w:name w:val="WW-Absatz-Standardschriftart1111111111111111111111"/>
    <w:rsid w:val="00986EEE"/>
  </w:style>
  <w:style w:type="character" w:customStyle="1" w:styleId="WW-Absatz-Standardschriftart11111111111111111111111">
    <w:name w:val="WW-Absatz-Standardschriftart11111111111111111111111"/>
    <w:rsid w:val="00986EEE"/>
  </w:style>
  <w:style w:type="character" w:customStyle="1" w:styleId="WW-Absatz-Standardschriftart111111111111111111111111">
    <w:name w:val="WW-Absatz-Standardschriftart111111111111111111111111"/>
    <w:rsid w:val="00986EEE"/>
  </w:style>
  <w:style w:type="character" w:customStyle="1" w:styleId="WW-Absatz-Standardschriftart1111111111111111111111111">
    <w:name w:val="WW-Absatz-Standardschriftart1111111111111111111111111"/>
    <w:rsid w:val="00986EEE"/>
  </w:style>
  <w:style w:type="character" w:customStyle="1" w:styleId="WW-Absatz-Standardschriftart11111111111111111111111111">
    <w:name w:val="WW-Absatz-Standardschriftart11111111111111111111111111"/>
    <w:rsid w:val="00986EEE"/>
  </w:style>
  <w:style w:type="character" w:customStyle="1" w:styleId="22">
    <w:name w:val="Основной шрифт абзаца2"/>
    <w:rsid w:val="00986EEE"/>
  </w:style>
  <w:style w:type="character" w:customStyle="1" w:styleId="12">
    <w:name w:val="Основной шрифт абзаца1"/>
    <w:rsid w:val="00986EEE"/>
  </w:style>
  <w:style w:type="character" w:customStyle="1" w:styleId="aa">
    <w:name w:val="Символ нумерации"/>
    <w:rsid w:val="00986EEE"/>
  </w:style>
  <w:style w:type="character" w:customStyle="1" w:styleId="ab">
    <w:name w:val="Маркеры списка"/>
    <w:rsid w:val="00986EEE"/>
    <w:rPr>
      <w:rFonts w:ascii="StarSymbol" w:eastAsia="StarSymbol" w:hAnsi="StarSymbol" w:cs="StarSymbol"/>
      <w:sz w:val="18"/>
      <w:szCs w:val="18"/>
    </w:rPr>
  </w:style>
  <w:style w:type="character" w:customStyle="1" w:styleId="S310">
    <w:name w:val="S_Нумерованный_3.1 Знак Знак"/>
    <w:rsid w:val="00986EEE"/>
    <w:rPr>
      <w:sz w:val="28"/>
      <w:szCs w:val="28"/>
    </w:rPr>
  </w:style>
  <w:style w:type="character" w:customStyle="1" w:styleId="ac">
    <w:name w:val="Нижний колонтитул Знак"/>
    <w:rsid w:val="00986EEE"/>
    <w:rPr>
      <w:sz w:val="24"/>
      <w:szCs w:val="24"/>
    </w:rPr>
  </w:style>
  <w:style w:type="character" w:customStyle="1" w:styleId="ad">
    <w:name w:val="Верхний колонтитул Знак"/>
    <w:rsid w:val="00986EEE"/>
    <w:rPr>
      <w:sz w:val="24"/>
      <w:szCs w:val="24"/>
    </w:rPr>
  </w:style>
  <w:style w:type="character" w:styleId="ae">
    <w:name w:val="page number"/>
    <w:basedOn w:val="51"/>
    <w:rsid w:val="00986EEE"/>
  </w:style>
  <w:style w:type="character" w:customStyle="1" w:styleId="13">
    <w:name w:val="ОСНОВНОЙ !!! Знак1"/>
    <w:rsid w:val="00986EEE"/>
    <w:rPr>
      <w:rFonts w:ascii="Arial" w:hAnsi="Arial" w:cs="Arial"/>
      <w:sz w:val="24"/>
      <w:szCs w:val="24"/>
    </w:rPr>
  </w:style>
  <w:style w:type="character" w:customStyle="1" w:styleId="af">
    <w:name w:val="Текст сноски Знак"/>
    <w:basedOn w:val="51"/>
    <w:rsid w:val="00986EEE"/>
  </w:style>
  <w:style w:type="character" w:customStyle="1" w:styleId="af0">
    <w:name w:val="Символ сноски"/>
    <w:rsid w:val="00986EEE"/>
    <w:rPr>
      <w:vertAlign w:val="superscript"/>
    </w:rPr>
  </w:style>
  <w:style w:type="character" w:customStyle="1" w:styleId="af1">
    <w:name w:val="А_текст Знак"/>
    <w:rsid w:val="00986EEE"/>
    <w:rPr>
      <w:sz w:val="28"/>
      <w:szCs w:val="28"/>
      <w:lang w:val="ru-RU" w:eastAsia="ar-SA" w:bidi="ar-SA"/>
    </w:rPr>
  </w:style>
  <w:style w:type="character" w:customStyle="1" w:styleId="af2">
    <w:name w:val="подзаголовки Знак Знак"/>
    <w:rsid w:val="00986EEE"/>
    <w:rPr>
      <w:b/>
      <w:sz w:val="28"/>
      <w:szCs w:val="28"/>
      <w:lang w:val="ru-RU" w:eastAsia="ar-SA" w:bidi="ar-SA"/>
    </w:rPr>
  </w:style>
  <w:style w:type="character" w:customStyle="1" w:styleId="af3">
    <w:name w:val="Текст Знак"/>
    <w:rsid w:val="00986EEE"/>
    <w:rPr>
      <w:sz w:val="24"/>
      <w:szCs w:val="24"/>
    </w:rPr>
  </w:style>
  <w:style w:type="character" w:customStyle="1" w:styleId="23">
    <w:name w:val="Основной текст с отступом 2 Знак"/>
    <w:rsid w:val="00986EEE"/>
    <w:rPr>
      <w:sz w:val="24"/>
      <w:szCs w:val="24"/>
    </w:rPr>
  </w:style>
  <w:style w:type="character" w:customStyle="1" w:styleId="af4">
    <w:name w:val="Схема документа Знак"/>
    <w:rsid w:val="00986EEE"/>
    <w:rPr>
      <w:rFonts w:ascii="Tahoma" w:hAnsi="Tahoma" w:cs="Tahoma"/>
      <w:sz w:val="16"/>
      <w:szCs w:val="16"/>
    </w:rPr>
  </w:style>
  <w:style w:type="character" w:styleId="af5">
    <w:name w:val="FollowedHyperlink"/>
    <w:rsid w:val="00986EEE"/>
    <w:rPr>
      <w:color w:val="800080"/>
      <w:u w:val="single"/>
    </w:rPr>
  </w:style>
  <w:style w:type="character" w:customStyle="1" w:styleId="WW8Num9z2">
    <w:name w:val="WW8Num9z2"/>
    <w:rsid w:val="00986EEE"/>
    <w:rPr>
      <w:rFonts w:ascii="Wingdings" w:hAnsi="Wingdings" w:cs="Wingdings"/>
    </w:rPr>
  </w:style>
  <w:style w:type="character" w:customStyle="1" w:styleId="WW8Num12z4">
    <w:name w:val="WW8Num12z4"/>
    <w:rsid w:val="00986EEE"/>
    <w:rPr>
      <w:rFonts w:ascii="Courier New" w:hAnsi="Courier New" w:cs="Courier New"/>
    </w:rPr>
  </w:style>
  <w:style w:type="character" w:customStyle="1" w:styleId="WW8Num15z1">
    <w:name w:val="WW8Num15z1"/>
    <w:rsid w:val="00986EEE"/>
    <w:rPr>
      <w:rFonts w:ascii="Courier New" w:hAnsi="Courier New" w:cs="Courier New"/>
    </w:rPr>
  </w:style>
  <w:style w:type="character" w:customStyle="1" w:styleId="WW8Num15z2">
    <w:name w:val="WW8Num15z2"/>
    <w:rsid w:val="00986EEE"/>
    <w:rPr>
      <w:rFonts w:ascii="Wingdings" w:hAnsi="Wingdings" w:cs="Wingdings"/>
    </w:rPr>
  </w:style>
  <w:style w:type="character" w:customStyle="1" w:styleId="WW8Num17z1">
    <w:name w:val="WW8Num17z1"/>
    <w:rsid w:val="00986EEE"/>
    <w:rPr>
      <w:rFonts w:ascii="Courier New" w:hAnsi="Courier New" w:cs="Courier New"/>
    </w:rPr>
  </w:style>
  <w:style w:type="character" w:customStyle="1" w:styleId="WW8Num20z0">
    <w:name w:val="WW8Num20z0"/>
    <w:rsid w:val="00986EEE"/>
    <w:rPr>
      <w:rFonts w:ascii="Symbol" w:hAnsi="Symbol" w:cs="Symbol"/>
    </w:rPr>
  </w:style>
  <w:style w:type="character" w:customStyle="1" w:styleId="WW8Num20z1">
    <w:name w:val="WW8Num20z1"/>
    <w:rsid w:val="00986EEE"/>
    <w:rPr>
      <w:rFonts w:ascii="Courier New" w:hAnsi="Courier New" w:cs="Courier New"/>
    </w:rPr>
  </w:style>
  <w:style w:type="character" w:customStyle="1" w:styleId="WW8Num20z2">
    <w:name w:val="WW8Num20z2"/>
    <w:rsid w:val="00986EEE"/>
    <w:rPr>
      <w:rFonts w:ascii="Wingdings" w:hAnsi="Wingdings" w:cs="Wingdings"/>
    </w:rPr>
  </w:style>
  <w:style w:type="character" w:customStyle="1" w:styleId="14">
    <w:name w:val="Основной текст Знак1"/>
    <w:rsid w:val="00986EEE"/>
    <w:rPr>
      <w:sz w:val="24"/>
      <w:szCs w:val="24"/>
    </w:rPr>
  </w:style>
  <w:style w:type="character" w:customStyle="1" w:styleId="af6">
    <w:name w:val="Основной текст Знак"/>
    <w:rsid w:val="00986EEE"/>
    <w:rPr>
      <w:rFonts w:ascii="Times New Roman" w:eastAsia="Times New Roman" w:hAnsi="Times New Roman" w:cs="Times New Roman"/>
      <w:sz w:val="25"/>
      <w:szCs w:val="20"/>
    </w:rPr>
  </w:style>
  <w:style w:type="character" w:customStyle="1" w:styleId="af7">
    <w:name w:val="Основной текст с отступом Знак"/>
    <w:rsid w:val="00986EEE"/>
    <w:rPr>
      <w:rFonts w:ascii="Calibri" w:eastAsia="Times New Roman" w:hAnsi="Calibri" w:cs="Calibri"/>
      <w:sz w:val="24"/>
      <w:szCs w:val="24"/>
      <w:lang w:val="en-US" w:eastAsia="en-US" w:bidi="en-US"/>
    </w:rPr>
  </w:style>
  <w:style w:type="character" w:customStyle="1" w:styleId="32">
    <w:name w:val="Основной текст с отступом 3 Знак"/>
    <w:rsid w:val="00986EEE"/>
    <w:rPr>
      <w:rFonts w:ascii="Calibri" w:hAnsi="Calibri" w:cs="Calibri"/>
      <w:sz w:val="16"/>
      <w:szCs w:val="16"/>
      <w:lang w:val="en-US" w:eastAsia="en-US" w:bidi="en-US"/>
    </w:rPr>
  </w:style>
  <w:style w:type="character" w:customStyle="1" w:styleId="310">
    <w:name w:val="Основной текст с отступом 3 Знак1"/>
    <w:rsid w:val="00986EEE"/>
    <w:rPr>
      <w:sz w:val="16"/>
      <w:szCs w:val="16"/>
    </w:rPr>
  </w:style>
  <w:style w:type="character" w:customStyle="1" w:styleId="S">
    <w:name w:val="S_Маркированный Знак Знак"/>
    <w:rsid w:val="00986EEE"/>
    <w:rPr>
      <w:rFonts w:ascii="Times New Roman" w:eastAsia="Times New Roman" w:hAnsi="Times New Roman" w:cs="Times New Roman"/>
      <w:sz w:val="24"/>
      <w:szCs w:val="24"/>
    </w:rPr>
  </w:style>
  <w:style w:type="character" w:customStyle="1" w:styleId="15">
    <w:name w:val="Верхний колонтитул Знак1"/>
    <w:rsid w:val="00986EEE"/>
    <w:rPr>
      <w:rFonts w:ascii="Times New Roman" w:eastAsia="Times New Roman" w:hAnsi="Times New Roman" w:cs="Calibri"/>
      <w:sz w:val="24"/>
      <w:szCs w:val="24"/>
    </w:rPr>
  </w:style>
  <w:style w:type="character" w:customStyle="1" w:styleId="author">
    <w:name w:val="author"/>
    <w:basedOn w:val="51"/>
    <w:rsid w:val="00986EEE"/>
  </w:style>
  <w:style w:type="character" w:customStyle="1" w:styleId="FontStyle137">
    <w:name w:val="Font Style137"/>
    <w:rsid w:val="00986EEE"/>
    <w:rPr>
      <w:rFonts w:ascii="Times New Roman" w:hAnsi="Times New Roman" w:cs="Times New Roman"/>
      <w:sz w:val="22"/>
      <w:szCs w:val="22"/>
    </w:rPr>
  </w:style>
  <w:style w:type="character" w:customStyle="1" w:styleId="S0">
    <w:name w:val="S_Обычный Знак"/>
    <w:rsid w:val="00986EEE"/>
    <w:rPr>
      <w:sz w:val="24"/>
      <w:szCs w:val="24"/>
    </w:rPr>
  </w:style>
  <w:style w:type="character" w:customStyle="1" w:styleId="24">
    <w:name w:val="Основной текст Знак2"/>
    <w:rsid w:val="00986EEE"/>
    <w:rPr>
      <w:sz w:val="24"/>
      <w:szCs w:val="24"/>
    </w:rPr>
  </w:style>
  <w:style w:type="character" w:customStyle="1" w:styleId="af8">
    <w:name w:val="Красная строка Знак"/>
    <w:rsid w:val="00986EEE"/>
    <w:rPr>
      <w:rFonts w:eastAsia="Calibri"/>
      <w:sz w:val="28"/>
      <w:szCs w:val="28"/>
    </w:rPr>
  </w:style>
  <w:style w:type="character" w:customStyle="1" w:styleId="WW8Num19z0">
    <w:name w:val="WW8Num19z0"/>
    <w:rsid w:val="00986EEE"/>
    <w:rPr>
      <w:rFonts w:ascii="Times New Roman" w:hAnsi="Times New Roman" w:cs="Times New Roman"/>
    </w:rPr>
  </w:style>
  <w:style w:type="character" w:customStyle="1" w:styleId="WW8Num21z0">
    <w:name w:val="WW8Num21z0"/>
    <w:rsid w:val="00986EEE"/>
    <w:rPr>
      <w:rFonts w:ascii="Symbol" w:hAnsi="Symbol" w:cs="Symbol"/>
    </w:rPr>
  </w:style>
  <w:style w:type="character" w:customStyle="1" w:styleId="WW8Num22z1">
    <w:name w:val="WW8Num22z1"/>
    <w:rsid w:val="00986EEE"/>
    <w:rPr>
      <w:rFonts w:ascii="Symbol" w:hAnsi="Symbol" w:cs="Symbol"/>
    </w:rPr>
  </w:style>
  <w:style w:type="character" w:customStyle="1" w:styleId="WW8Num24z0">
    <w:name w:val="WW8Num24z0"/>
    <w:rsid w:val="00986EEE"/>
    <w:rPr>
      <w:rFonts w:ascii="Times New Roman" w:hAnsi="Times New Roman" w:cs="Times New Roman"/>
    </w:rPr>
  </w:style>
  <w:style w:type="character" w:customStyle="1" w:styleId="WW8Num25z0">
    <w:name w:val="WW8Num25z0"/>
    <w:rsid w:val="00986EEE"/>
    <w:rPr>
      <w:rFonts w:ascii="Symbol" w:hAnsi="Symbol" w:cs="Symbol"/>
    </w:rPr>
  </w:style>
  <w:style w:type="character" w:customStyle="1" w:styleId="WW8Num27z0">
    <w:name w:val="WW8Num27z0"/>
    <w:rsid w:val="00986EEE"/>
    <w:rPr>
      <w:rFonts w:ascii="Symbol" w:hAnsi="Symbol" w:cs="Symbol"/>
    </w:rPr>
  </w:style>
  <w:style w:type="character" w:customStyle="1" w:styleId="WW8Num28z0">
    <w:name w:val="WW8Num28z0"/>
    <w:rsid w:val="00986EEE"/>
    <w:rPr>
      <w:rFonts w:ascii="Symbol" w:hAnsi="Symbol" w:cs="Symbol"/>
    </w:rPr>
  </w:style>
  <w:style w:type="character" w:customStyle="1" w:styleId="WW8Num29z0">
    <w:name w:val="WW8Num29z0"/>
    <w:rsid w:val="00986EEE"/>
    <w:rPr>
      <w:rFonts w:ascii="Arial" w:hAnsi="Arial" w:cs="Arial"/>
    </w:rPr>
  </w:style>
  <w:style w:type="character" w:customStyle="1" w:styleId="WW8Num31z0">
    <w:name w:val="WW8Num31z0"/>
    <w:rsid w:val="00986EEE"/>
    <w:rPr>
      <w:rFonts w:ascii="Symbol" w:hAnsi="Symbol" w:cs="Symbol"/>
    </w:rPr>
  </w:style>
  <w:style w:type="character" w:customStyle="1" w:styleId="WW8Num34z0">
    <w:name w:val="WW8Num34z0"/>
    <w:rsid w:val="00986EEE"/>
    <w:rPr>
      <w:rFonts w:ascii="Symbol" w:hAnsi="Symbol" w:cs="Symbol"/>
    </w:rPr>
  </w:style>
  <w:style w:type="character" w:customStyle="1" w:styleId="WW8Num23z0">
    <w:name w:val="WW8Num23z0"/>
    <w:rsid w:val="00986EEE"/>
    <w:rPr>
      <w:b/>
    </w:rPr>
  </w:style>
  <w:style w:type="character" w:customStyle="1" w:styleId="WW8Num24z1">
    <w:name w:val="WW8Num24z1"/>
    <w:rsid w:val="00986EEE"/>
    <w:rPr>
      <w:rFonts w:ascii="Courier New" w:hAnsi="Courier New" w:cs="Courier New"/>
    </w:rPr>
  </w:style>
  <w:style w:type="character" w:customStyle="1" w:styleId="WW8Num24z2">
    <w:name w:val="WW8Num24z2"/>
    <w:rsid w:val="00986EEE"/>
    <w:rPr>
      <w:rFonts w:ascii="Wingdings" w:hAnsi="Wingdings" w:cs="Wingdings"/>
    </w:rPr>
  </w:style>
  <w:style w:type="character" w:customStyle="1" w:styleId="WW8Num24z3">
    <w:name w:val="WW8Num24z3"/>
    <w:rsid w:val="00986EEE"/>
    <w:rPr>
      <w:rFonts w:ascii="Symbol" w:hAnsi="Symbol" w:cs="Symbol"/>
    </w:rPr>
  </w:style>
  <w:style w:type="character" w:customStyle="1" w:styleId="WW8Num26z0">
    <w:name w:val="WW8Num26z0"/>
    <w:rsid w:val="00986EEE"/>
    <w:rPr>
      <w:rFonts w:ascii="Symbol" w:hAnsi="Symbol" w:cs="Symbol"/>
    </w:rPr>
  </w:style>
  <w:style w:type="character" w:customStyle="1" w:styleId="WW8Num26z1">
    <w:name w:val="WW8Num26z1"/>
    <w:rsid w:val="00986EEE"/>
    <w:rPr>
      <w:rFonts w:ascii="Courier New" w:hAnsi="Courier New" w:cs="Courier New"/>
    </w:rPr>
  </w:style>
  <w:style w:type="character" w:customStyle="1" w:styleId="WW8Num26z2">
    <w:name w:val="WW8Num26z2"/>
    <w:rsid w:val="00986EEE"/>
    <w:rPr>
      <w:rFonts w:ascii="Wingdings" w:hAnsi="Wingdings" w:cs="Wingdings"/>
    </w:rPr>
  </w:style>
  <w:style w:type="character" w:customStyle="1" w:styleId="WW8Num27z1">
    <w:name w:val="WW8Num27z1"/>
    <w:rsid w:val="00986EEE"/>
    <w:rPr>
      <w:rFonts w:ascii="Symbol" w:hAnsi="Symbol" w:cs="Symbol"/>
    </w:rPr>
  </w:style>
  <w:style w:type="character" w:customStyle="1" w:styleId="WW8Num29z1">
    <w:name w:val="WW8Num29z1"/>
    <w:rsid w:val="00986EEE"/>
    <w:rPr>
      <w:rFonts w:ascii="Courier New" w:hAnsi="Courier New" w:cs="Courier New"/>
    </w:rPr>
  </w:style>
  <w:style w:type="character" w:customStyle="1" w:styleId="WW8Num29z2">
    <w:name w:val="WW8Num29z2"/>
    <w:rsid w:val="00986EEE"/>
    <w:rPr>
      <w:rFonts w:ascii="Wingdings" w:hAnsi="Wingdings" w:cs="Wingdings"/>
    </w:rPr>
  </w:style>
  <w:style w:type="character" w:customStyle="1" w:styleId="WW8Num29z3">
    <w:name w:val="WW8Num29z3"/>
    <w:rsid w:val="00986EEE"/>
    <w:rPr>
      <w:rFonts w:ascii="Symbol" w:hAnsi="Symbol" w:cs="Symbol"/>
    </w:rPr>
  </w:style>
  <w:style w:type="character" w:customStyle="1" w:styleId="WW8Num30z0">
    <w:name w:val="WW8Num30z0"/>
    <w:rsid w:val="00986EEE"/>
    <w:rPr>
      <w:rFonts w:ascii="Symbol" w:hAnsi="Symbol" w:cs="Symbol"/>
    </w:rPr>
  </w:style>
  <w:style w:type="character" w:customStyle="1" w:styleId="WW8Num30z1">
    <w:name w:val="WW8Num30z1"/>
    <w:rsid w:val="00986EEE"/>
    <w:rPr>
      <w:rFonts w:ascii="Courier New" w:hAnsi="Courier New" w:cs="Courier New"/>
    </w:rPr>
  </w:style>
  <w:style w:type="character" w:customStyle="1" w:styleId="WW8Num30z2">
    <w:name w:val="WW8Num30z2"/>
    <w:rsid w:val="00986EEE"/>
    <w:rPr>
      <w:rFonts w:ascii="Wingdings" w:hAnsi="Wingdings" w:cs="Wingdings"/>
    </w:rPr>
  </w:style>
  <w:style w:type="character" w:customStyle="1" w:styleId="WW8Num32z0">
    <w:name w:val="WW8Num32z0"/>
    <w:rsid w:val="00986EEE"/>
    <w:rPr>
      <w:rFonts w:ascii="Symbol" w:hAnsi="Symbol" w:cs="Symbol"/>
    </w:rPr>
  </w:style>
  <w:style w:type="character" w:customStyle="1" w:styleId="WW8Num32z1">
    <w:name w:val="WW8Num32z1"/>
    <w:rsid w:val="00986EEE"/>
    <w:rPr>
      <w:rFonts w:ascii="Courier New" w:hAnsi="Courier New" w:cs="Courier New"/>
    </w:rPr>
  </w:style>
  <w:style w:type="character" w:customStyle="1" w:styleId="WW8Num32z2">
    <w:name w:val="WW8Num32z2"/>
    <w:rsid w:val="00986EEE"/>
    <w:rPr>
      <w:rFonts w:ascii="Wingdings" w:hAnsi="Wingdings" w:cs="Wingdings"/>
    </w:rPr>
  </w:style>
  <w:style w:type="character" w:customStyle="1" w:styleId="WW8Num33z0">
    <w:name w:val="WW8Num33z0"/>
    <w:rsid w:val="00986EEE"/>
    <w:rPr>
      <w:rFonts w:ascii="Symbol" w:hAnsi="Symbol" w:cs="Symbol"/>
    </w:rPr>
  </w:style>
  <w:style w:type="character" w:customStyle="1" w:styleId="WW8Num33z1">
    <w:name w:val="WW8Num33z1"/>
    <w:rsid w:val="00986EEE"/>
    <w:rPr>
      <w:rFonts w:ascii="Courier New" w:hAnsi="Courier New" w:cs="Courier New"/>
    </w:rPr>
  </w:style>
  <w:style w:type="character" w:customStyle="1" w:styleId="WW8Num33z2">
    <w:name w:val="WW8Num33z2"/>
    <w:rsid w:val="00986EEE"/>
    <w:rPr>
      <w:rFonts w:ascii="Wingdings" w:hAnsi="Wingdings" w:cs="Wingdings"/>
    </w:rPr>
  </w:style>
  <w:style w:type="character" w:customStyle="1" w:styleId="WW8Num37z0">
    <w:name w:val="WW8Num37z0"/>
    <w:rsid w:val="00986EEE"/>
    <w:rPr>
      <w:rFonts w:ascii="Symbol" w:hAnsi="Symbol" w:cs="Symbol"/>
    </w:rPr>
  </w:style>
  <w:style w:type="character" w:customStyle="1" w:styleId="WW8Num37z1">
    <w:name w:val="WW8Num37z1"/>
    <w:rsid w:val="00986EEE"/>
    <w:rPr>
      <w:rFonts w:ascii="Courier New" w:hAnsi="Courier New" w:cs="Courier New"/>
    </w:rPr>
  </w:style>
  <w:style w:type="character" w:customStyle="1" w:styleId="WW8Num37z2">
    <w:name w:val="WW8Num37z2"/>
    <w:rsid w:val="00986EEE"/>
    <w:rPr>
      <w:rFonts w:ascii="Wingdings" w:hAnsi="Wingdings" w:cs="Wingdings"/>
    </w:rPr>
  </w:style>
  <w:style w:type="character" w:customStyle="1" w:styleId="WW8Num40z0">
    <w:name w:val="WW8Num40z0"/>
    <w:rsid w:val="00986EEE"/>
    <w:rPr>
      <w:rFonts w:ascii="Symbol" w:hAnsi="Symbol" w:cs="Symbol"/>
    </w:rPr>
  </w:style>
  <w:style w:type="character" w:customStyle="1" w:styleId="WW8Num40z1">
    <w:name w:val="WW8Num40z1"/>
    <w:rsid w:val="00986EEE"/>
    <w:rPr>
      <w:rFonts w:ascii="Courier New" w:hAnsi="Courier New" w:cs="Courier New"/>
    </w:rPr>
  </w:style>
  <w:style w:type="character" w:customStyle="1" w:styleId="WW8Num40z2">
    <w:name w:val="WW8Num40z2"/>
    <w:rsid w:val="00986EEE"/>
    <w:rPr>
      <w:rFonts w:ascii="Wingdings" w:hAnsi="Wingdings" w:cs="Wingdings"/>
    </w:rPr>
  </w:style>
  <w:style w:type="character" w:customStyle="1" w:styleId="WW8Num2z1">
    <w:name w:val="WW8Num2z1"/>
    <w:rsid w:val="00986EEE"/>
    <w:rPr>
      <w:rFonts w:ascii="Courier New" w:hAnsi="Courier New" w:cs="Courier New"/>
    </w:rPr>
  </w:style>
  <w:style w:type="character" w:customStyle="1" w:styleId="WW8Num2z2">
    <w:name w:val="WW8Num2z2"/>
    <w:rsid w:val="00986EEE"/>
    <w:rPr>
      <w:rFonts w:ascii="Wingdings" w:hAnsi="Wingdings" w:cs="Wingdings"/>
    </w:rPr>
  </w:style>
  <w:style w:type="character" w:customStyle="1" w:styleId="WW8Num2z3">
    <w:name w:val="WW8Num2z3"/>
    <w:rsid w:val="00986EEE"/>
    <w:rPr>
      <w:rFonts w:ascii="Symbol" w:hAnsi="Symbol" w:cs="Symbol"/>
    </w:rPr>
  </w:style>
  <w:style w:type="character" w:customStyle="1" w:styleId="150">
    <w:name w:val="Знак Знак15"/>
    <w:rsid w:val="00986EEE"/>
    <w:rPr>
      <w:rFonts w:ascii="Cambria" w:hAnsi="Cambria" w:cs="Cambria"/>
      <w:b/>
      <w:bCs/>
      <w:color w:val="365F91"/>
      <w:sz w:val="24"/>
      <w:szCs w:val="24"/>
      <w:lang w:val="en-US" w:eastAsia="en-US" w:bidi="en-US"/>
    </w:rPr>
  </w:style>
  <w:style w:type="character" w:customStyle="1" w:styleId="140">
    <w:name w:val="Знак Знак14"/>
    <w:rsid w:val="00986EEE"/>
    <w:rPr>
      <w:rFonts w:ascii="Cambria" w:hAnsi="Cambria" w:cs="Cambria"/>
      <w:color w:val="365F91"/>
      <w:sz w:val="24"/>
      <w:szCs w:val="24"/>
      <w:lang w:val="en-US" w:eastAsia="en-US" w:bidi="en-US"/>
    </w:rPr>
  </w:style>
  <w:style w:type="character" w:customStyle="1" w:styleId="130">
    <w:name w:val="Знак Знак13"/>
    <w:rsid w:val="00986EEE"/>
    <w:rPr>
      <w:rFonts w:ascii="Cambria" w:hAnsi="Cambria" w:cs="Cambria"/>
      <w:color w:val="4F81BD"/>
      <w:sz w:val="24"/>
      <w:szCs w:val="24"/>
      <w:lang w:val="en-US" w:eastAsia="en-US" w:bidi="en-US"/>
    </w:rPr>
  </w:style>
  <w:style w:type="character" w:customStyle="1" w:styleId="120">
    <w:name w:val="Знак Знак12"/>
    <w:rsid w:val="00986EEE"/>
    <w:rPr>
      <w:rFonts w:ascii="Cambria" w:hAnsi="Cambria" w:cs="Cambria"/>
      <w:i/>
      <w:iCs/>
      <w:color w:val="4F81BD"/>
      <w:sz w:val="24"/>
      <w:szCs w:val="24"/>
      <w:lang w:val="en-US" w:eastAsia="en-US" w:bidi="en-US"/>
    </w:rPr>
  </w:style>
  <w:style w:type="character" w:customStyle="1" w:styleId="110">
    <w:name w:val="Знак Знак11"/>
    <w:rsid w:val="00986EEE"/>
    <w:rPr>
      <w:rFonts w:ascii="Cambria" w:hAnsi="Cambria" w:cs="Cambria"/>
      <w:color w:val="4F81BD"/>
      <w:sz w:val="22"/>
      <w:szCs w:val="22"/>
      <w:lang w:val="en-US" w:eastAsia="en-US" w:bidi="en-US"/>
    </w:rPr>
  </w:style>
  <w:style w:type="character" w:customStyle="1" w:styleId="100">
    <w:name w:val="Знак Знак10"/>
    <w:rsid w:val="00986EEE"/>
    <w:rPr>
      <w:rFonts w:ascii="Cambria" w:hAnsi="Cambria" w:cs="Cambria"/>
      <w:i/>
      <w:iCs/>
      <w:color w:val="4F81BD"/>
      <w:sz w:val="22"/>
      <w:szCs w:val="22"/>
      <w:lang w:val="en-US" w:eastAsia="en-US" w:bidi="en-US"/>
    </w:rPr>
  </w:style>
  <w:style w:type="character" w:customStyle="1" w:styleId="91">
    <w:name w:val="Знак Знак9"/>
    <w:rsid w:val="00986EEE"/>
    <w:rPr>
      <w:rFonts w:ascii="Cambria" w:hAnsi="Cambria" w:cs="Cambria"/>
      <w:b/>
      <w:bCs/>
      <w:color w:val="9BBB59"/>
      <w:lang w:val="en-US" w:eastAsia="en-US" w:bidi="en-US"/>
    </w:rPr>
  </w:style>
  <w:style w:type="character" w:customStyle="1" w:styleId="81">
    <w:name w:val="Знак Знак8"/>
    <w:rsid w:val="00986EEE"/>
    <w:rPr>
      <w:rFonts w:ascii="Cambria" w:hAnsi="Cambria" w:cs="Cambria"/>
      <w:b/>
      <w:bCs/>
      <w:i/>
      <w:iCs/>
      <w:color w:val="9BBB59"/>
      <w:lang w:val="en-US" w:eastAsia="en-US" w:bidi="en-US"/>
    </w:rPr>
  </w:style>
  <w:style w:type="character" w:customStyle="1" w:styleId="71">
    <w:name w:val="Знак Знак7"/>
    <w:rsid w:val="00986EEE"/>
    <w:rPr>
      <w:rFonts w:ascii="Cambria" w:hAnsi="Cambria" w:cs="Cambria"/>
      <w:i/>
      <w:iCs/>
      <w:color w:val="9BBB59"/>
      <w:lang w:val="en-US" w:eastAsia="en-US" w:bidi="en-US"/>
    </w:rPr>
  </w:style>
  <w:style w:type="character" w:customStyle="1" w:styleId="62">
    <w:name w:val="Знак Знак6"/>
    <w:rsid w:val="00986EEE"/>
    <w:rPr>
      <w:rFonts w:ascii="Cambria" w:hAnsi="Cambria" w:cs="Cambria"/>
      <w:i/>
      <w:iCs/>
      <w:color w:val="243F60"/>
      <w:sz w:val="60"/>
      <w:szCs w:val="60"/>
      <w:lang w:val="en-US" w:eastAsia="en-US" w:bidi="en-US"/>
    </w:rPr>
  </w:style>
  <w:style w:type="character" w:customStyle="1" w:styleId="52">
    <w:name w:val="Знак Знак5"/>
    <w:rsid w:val="00986EEE"/>
    <w:rPr>
      <w:rFonts w:ascii="Calibri" w:hAnsi="Calibri" w:cs="Calibri"/>
      <w:i/>
      <w:iCs/>
      <w:sz w:val="24"/>
      <w:szCs w:val="24"/>
      <w:lang w:val="en-US" w:eastAsia="en-US" w:bidi="en-US"/>
    </w:rPr>
  </w:style>
  <w:style w:type="character" w:styleId="af9">
    <w:name w:val="Strong"/>
    <w:qFormat/>
    <w:rsid w:val="00986EEE"/>
    <w:rPr>
      <w:b/>
      <w:bCs/>
      <w:spacing w:val="0"/>
    </w:rPr>
  </w:style>
  <w:style w:type="character" w:styleId="afa">
    <w:name w:val="Emphasis"/>
    <w:qFormat/>
    <w:rsid w:val="00986EEE"/>
    <w:rPr>
      <w:b/>
      <w:bCs/>
      <w:i/>
      <w:iCs/>
      <w:color w:val="5A5A5A"/>
    </w:rPr>
  </w:style>
  <w:style w:type="character" w:customStyle="1" w:styleId="afb">
    <w:name w:val="Без интервала Знак"/>
    <w:rsid w:val="00986EEE"/>
    <w:rPr>
      <w:rFonts w:ascii="Calibri" w:hAnsi="Calibri" w:cs="Calibri"/>
      <w:sz w:val="22"/>
      <w:szCs w:val="22"/>
      <w:lang w:val="en-US" w:eastAsia="en-US" w:bidi="en-US"/>
    </w:rPr>
  </w:style>
  <w:style w:type="character" w:customStyle="1" w:styleId="25">
    <w:name w:val="Цитата 2 Знак"/>
    <w:rsid w:val="00986EEE"/>
    <w:rPr>
      <w:rFonts w:ascii="Cambria" w:hAnsi="Cambria" w:cs="Cambria"/>
      <w:i/>
      <w:iCs/>
      <w:color w:val="5A5A5A"/>
      <w:sz w:val="22"/>
      <w:szCs w:val="22"/>
      <w:lang w:val="en-US" w:eastAsia="en-US" w:bidi="en-US"/>
    </w:rPr>
  </w:style>
  <w:style w:type="character" w:customStyle="1" w:styleId="afc">
    <w:name w:val="Выделенная цитата Знак"/>
    <w:rsid w:val="00986EEE"/>
    <w:rPr>
      <w:rFonts w:ascii="Cambria" w:hAnsi="Cambria" w:cs="Cambria"/>
      <w:i/>
      <w:iCs/>
      <w:color w:val="FFFFFF"/>
      <w:sz w:val="24"/>
      <w:szCs w:val="24"/>
      <w:shd w:val="clear" w:color="auto" w:fill="4F81BD"/>
      <w:lang w:val="en-US" w:eastAsia="en-US" w:bidi="en-US"/>
    </w:rPr>
  </w:style>
  <w:style w:type="character" w:styleId="afd">
    <w:name w:val="Subtle Emphasis"/>
    <w:qFormat/>
    <w:rsid w:val="00986EEE"/>
    <w:rPr>
      <w:i/>
      <w:iCs/>
      <w:color w:val="5A5A5A"/>
    </w:rPr>
  </w:style>
  <w:style w:type="character" w:styleId="afe">
    <w:name w:val="Intense Emphasis"/>
    <w:qFormat/>
    <w:rsid w:val="00986EEE"/>
    <w:rPr>
      <w:b/>
      <w:bCs/>
      <w:i/>
      <w:iCs/>
      <w:color w:val="4F81BD"/>
      <w:sz w:val="22"/>
      <w:szCs w:val="22"/>
    </w:rPr>
  </w:style>
  <w:style w:type="character" w:styleId="aff">
    <w:name w:val="Subtle Reference"/>
    <w:qFormat/>
    <w:rsid w:val="00986EEE"/>
    <w:rPr>
      <w:color w:val="auto"/>
      <w:u w:val="single"/>
    </w:rPr>
  </w:style>
  <w:style w:type="character" w:styleId="aff0">
    <w:name w:val="Intense Reference"/>
    <w:qFormat/>
    <w:rsid w:val="00986EEE"/>
    <w:rPr>
      <w:b/>
      <w:bCs/>
      <w:color w:val="76923C"/>
      <w:u w:val="single"/>
    </w:rPr>
  </w:style>
  <w:style w:type="character" w:styleId="aff1">
    <w:name w:val="Book Title"/>
    <w:qFormat/>
    <w:rsid w:val="00986EEE"/>
    <w:rPr>
      <w:rFonts w:ascii="Cambria" w:eastAsia="Times New Roman" w:hAnsi="Cambria" w:cs="Times New Roman"/>
      <w:b/>
      <w:bCs/>
      <w:i/>
      <w:iCs/>
      <w:color w:val="auto"/>
    </w:rPr>
  </w:style>
  <w:style w:type="character" w:customStyle="1" w:styleId="42">
    <w:name w:val="Знак Знак4"/>
    <w:rsid w:val="00986EEE"/>
    <w:rPr>
      <w:sz w:val="24"/>
    </w:rPr>
  </w:style>
  <w:style w:type="character" w:customStyle="1" w:styleId="33">
    <w:name w:val="Знак Знак3"/>
    <w:rsid w:val="00986EEE"/>
    <w:rPr>
      <w:rFonts w:ascii="Garamond" w:hAnsi="Garamond" w:cs="Garamond"/>
    </w:rPr>
  </w:style>
  <w:style w:type="character" w:customStyle="1" w:styleId="WW-">
    <w:name w:val="WW-Символ сноски"/>
    <w:rsid w:val="00986EEE"/>
    <w:rPr>
      <w:vertAlign w:val="superscript"/>
    </w:rPr>
  </w:style>
  <w:style w:type="character" w:customStyle="1" w:styleId="26">
    <w:name w:val="Знак Знак2"/>
    <w:rsid w:val="00986EEE"/>
    <w:rPr>
      <w:rFonts w:ascii="Calibri" w:hAnsi="Calibri" w:cs="Calibri"/>
      <w:sz w:val="22"/>
      <w:szCs w:val="22"/>
      <w:lang w:val="en-US" w:eastAsia="en-US" w:bidi="en-US"/>
    </w:rPr>
  </w:style>
  <w:style w:type="character" w:customStyle="1" w:styleId="16">
    <w:name w:val="Знак Знак1"/>
    <w:rsid w:val="00986EEE"/>
    <w:rPr>
      <w:sz w:val="24"/>
      <w:szCs w:val="24"/>
    </w:rPr>
  </w:style>
  <w:style w:type="character" w:customStyle="1" w:styleId="aff2">
    <w:name w:val="Знак Знак"/>
    <w:rsid w:val="00986EEE"/>
    <w:rPr>
      <w:sz w:val="24"/>
      <w:szCs w:val="24"/>
    </w:rPr>
  </w:style>
  <w:style w:type="character" w:customStyle="1" w:styleId="FontStyle135">
    <w:name w:val="Font Style135"/>
    <w:rsid w:val="00986EEE"/>
    <w:rPr>
      <w:rFonts w:ascii="Times New Roman" w:hAnsi="Times New Roman" w:cs="Times New Roman"/>
      <w:b/>
      <w:bCs/>
      <w:sz w:val="28"/>
      <w:szCs w:val="28"/>
    </w:rPr>
  </w:style>
  <w:style w:type="character" w:customStyle="1" w:styleId="FontStyle134">
    <w:name w:val="Font Style134"/>
    <w:rsid w:val="00986EEE"/>
    <w:rPr>
      <w:rFonts w:ascii="Times New Roman" w:hAnsi="Times New Roman" w:cs="Times New Roman"/>
      <w:b/>
      <w:bCs/>
      <w:spacing w:val="10"/>
      <w:sz w:val="28"/>
      <w:szCs w:val="28"/>
    </w:rPr>
  </w:style>
  <w:style w:type="character" w:customStyle="1" w:styleId="FontStyle136">
    <w:name w:val="Font Style136"/>
    <w:rsid w:val="00986EEE"/>
    <w:rPr>
      <w:rFonts w:ascii="Times New Roman" w:hAnsi="Times New Roman" w:cs="Times New Roman"/>
      <w:b/>
      <w:bCs/>
      <w:sz w:val="24"/>
      <w:szCs w:val="24"/>
    </w:rPr>
  </w:style>
  <w:style w:type="character" w:customStyle="1" w:styleId="FontStyle153">
    <w:name w:val="Font Style153"/>
    <w:rsid w:val="00986EEE"/>
    <w:rPr>
      <w:rFonts w:ascii="Times New Roman" w:hAnsi="Times New Roman" w:cs="Times New Roman"/>
      <w:b/>
      <w:bCs/>
      <w:sz w:val="18"/>
      <w:szCs w:val="18"/>
    </w:rPr>
  </w:style>
  <w:style w:type="character" w:customStyle="1" w:styleId="FontStyle143">
    <w:name w:val="Font Style143"/>
    <w:rsid w:val="00986EEE"/>
    <w:rPr>
      <w:rFonts w:ascii="Times New Roman" w:hAnsi="Times New Roman" w:cs="Times New Roman"/>
      <w:spacing w:val="10"/>
      <w:sz w:val="20"/>
      <w:szCs w:val="20"/>
    </w:rPr>
  </w:style>
  <w:style w:type="character" w:customStyle="1" w:styleId="FontStyle167">
    <w:name w:val="Font Style167"/>
    <w:rsid w:val="00986EEE"/>
    <w:rPr>
      <w:rFonts w:ascii="Times New Roman" w:hAnsi="Times New Roman" w:cs="Times New Roman"/>
      <w:b/>
      <w:bCs/>
      <w:sz w:val="20"/>
      <w:szCs w:val="20"/>
    </w:rPr>
  </w:style>
  <w:style w:type="character" w:customStyle="1" w:styleId="FontStyle163">
    <w:name w:val="Font Style163"/>
    <w:rsid w:val="00986EEE"/>
    <w:rPr>
      <w:rFonts w:ascii="Times New Roman" w:hAnsi="Times New Roman" w:cs="Times New Roman"/>
      <w:spacing w:val="10"/>
      <w:sz w:val="26"/>
      <w:szCs w:val="26"/>
    </w:rPr>
  </w:style>
  <w:style w:type="character" w:customStyle="1" w:styleId="FontStyle186">
    <w:name w:val="Font Style186"/>
    <w:rsid w:val="00986EEE"/>
    <w:rPr>
      <w:rFonts w:ascii="Times New Roman" w:hAnsi="Times New Roman" w:cs="Times New Roman"/>
      <w:sz w:val="24"/>
      <w:szCs w:val="24"/>
    </w:rPr>
  </w:style>
  <w:style w:type="character" w:customStyle="1" w:styleId="FontStyle175">
    <w:name w:val="Font Style175"/>
    <w:rsid w:val="00986EEE"/>
    <w:rPr>
      <w:rFonts w:ascii="Times New Roman" w:hAnsi="Times New Roman" w:cs="Times New Roman"/>
      <w:b/>
      <w:bCs/>
      <w:smallCaps/>
      <w:sz w:val="16"/>
      <w:szCs w:val="16"/>
    </w:rPr>
  </w:style>
  <w:style w:type="character" w:customStyle="1" w:styleId="FontStyle164">
    <w:name w:val="Font Style164"/>
    <w:rsid w:val="00986EEE"/>
    <w:rPr>
      <w:rFonts w:ascii="Times New Roman" w:hAnsi="Times New Roman" w:cs="Times New Roman"/>
      <w:b/>
      <w:bCs/>
      <w:spacing w:val="-10"/>
      <w:sz w:val="26"/>
      <w:szCs w:val="26"/>
    </w:rPr>
  </w:style>
  <w:style w:type="character" w:customStyle="1" w:styleId="WW8Num23z2">
    <w:name w:val="WW8Num23z2"/>
    <w:rsid w:val="00986EEE"/>
    <w:rPr>
      <w:rFonts w:ascii="Wingdings" w:hAnsi="Wingdings" w:cs="Wingdings"/>
    </w:rPr>
  </w:style>
  <w:style w:type="character" w:customStyle="1" w:styleId="17">
    <w:name w:val="Знак сноски1"/>
    <w:rsid w:val="00986EEE"/>
    <w:rPr>
      <w:vertAlign w:val="superscript"/>
    </w:rPr>
  </w:style>
  <w:style w:type="character" w:customStyle="1" w:styleId="aff3">
    <w:name w:val="Символы концевой сноски"/>
    <w:rsid w:val="00986EEE"/>
    <w:rPr>
      <w:vertAlign w:val="superscript"/>
    </w:rPr>
  </w:style>
  <w:style w:type="character" w:customStyle="1" w:styleId="WW-0">
    <w:name w:val="WW-Символы концевой сноски"/>
    <w:rsid w:val="00986EEE"/>
  </w:style>
  <w:style w:type="character" w:customStyle="1" w:styleId="aff4">
    <w:name w:val="Название Знак"/>
    <w:rsid w:val="00986EEE"/>
    <w:rPr>
      <w:rFonts w:ascii="Cambria" w:hAnsi="Cambria" w:cs="Cambria"/>
      <w:i/>
      <w:iCs/>
      <w:color w:val="243F60"/>
      <w:sz w:val="60"/>
      <w:szCs w:val="60"/>
      <w:lang w:val="en-US" w:eastAsia="en-US" w:bidi="en-US"/>
    </w:rPr>
  </w:style>
  <w:style w:type="character" w:customStyle="1" w:styleId="aff5">
    <w:name w:val="Подзаголовок Знак"/>
    <w:rsid w:val="00986EEE"/>
    <w:rPr>
      <w:i/>
      <w:iCs/>
      <w:sz w:val="24"/>
      <w:szCs w:val="24"/>
      <w:lang w:val="en-US" w:eastAsia="en-US" w:bidi="en-US"/>
    </w:rPr>
  </w:style>
  <w:style w:type="character" w:customStyle="1" w:styleId="210">
    <w:name w:val="Цитата 2 Знак1"/>
    <w:rsid w:val="00986EEE"/>
    <w:rPr>
      <w:rFonts w:ascii="Cambria" w:hAnsi="Cambria" w:cs="Cambria"/>
      <w:i/>
      <w:iCs/>
      <w:color w:val="5A5A5A"/>
      <w:sz w:val="28"/>
      <w:szCs w:val="28"/>
      <w:lang w:val="en-US" w:eastAsia="en-US" w:bidi="en-US"/>
    </w:rPr>
  </w:style>
  <w:style w:type="character" w:customStyle="1" w:styleId="18">
    <w:name w:val="Выделенная цитата Знак1"/>
    <w:rsid w:val="00986EEE"/>
    <w:rPr>
      <w:rFonts w:ascii="Cambria" w:hAnsi="Cambria" w:cs="Cambria"/>
      <w:i/>
      <w:iCs/>
      <w:color w:val="FFFFFF"/>
      <w:sz w:val="24"/>
      <w:szCs w:val="24"/>
      <w:shd w:val="clear" w:color="auto" w:fill="4F81BD"/>
      <w:lang w:val="en-US" w:eastAsia="en-US" w:bidi="en-US"/>
    </w:rPr>
  </w:style>
  <w:style w:type="character" w:customStyle="1" w:styleId="19">
    <w:name w:val="Текст сноски Знак1"/>
    <w:basedOn w:val="51"/>
    <w:rsid w:val="00986EEE"/>
  </w:style>
  <w:style w:type="character" w:customStyle="1" w:styleId="WW8Num23z1">
    <w:name w:val="WW8Num23z1"/>
    <w:rsid w:val="00986EEE"/>
    <w:rPr>
      <w:rFonts w:ascii="Courier New" w:hAnsi="Courier New" w:cs="Courier New"/>
    </w:rPr>
  </w:style>
  <w:style w:type="character" w:customStyle="1" w:styleId="WW8Num31z1">
    <w:name w:val="WW8Num31z1"/>
    <w:rsid w:val="00986EEE"/>
    <w:rPr>
      <w:rFonts w:ascii="Courier New" w:hAnsi="Courier New" w:cs="Courier New"/>
    </w:rPr>
  </w:style>
  <w:style w:type="character" w:customStyle="1" w:styleId="WW8Num31z2">
    <w:name w:val="WW8Num31z2"/>
    <w:rsid w:val="00986EEE"/>
    <w:rPr>
      <w:rFonts w:ascii="Wingdings" w:hAnsi="Wingdings" w:cs="Wingdings"/>
    </w:rPr>
  </w:style>
  <w:style w:type="character" w:customStyle="1" w:styleId="1a">
    <w:name w:val="Схема документа Знак1"/>
    <w:rsid w:val="00986EEE"/>
    <w:rPr>
      <w:rFonts w:ascii="Tahoma" w:hAnsi="Tahoma" w:cs="Tahoma"/>
      <w:sz w:val="16"/>
      <w:szCs w:val="16"/>
      <w:lang w:val="en-US" w:eastAsia="en-US" w:bidi="en-US"/>
    </w:rPr>
  </w:style>
  <w:style w:type="character" w:customStyle="1" w:styleId="HTML">
    <w:name w:val="Стандартный HTML Знак"/>
    <w:rsid w:val="00986EEE"/>
    <w:rPr>
      <w:rFonts w:ascii="Courier New" w:eastAsia="SimSun" w:hAnsi="Courier New" w:cs="Courier New"/>
    </w:rPr>
  </w:style>
  <w:style w:type="character" w:customStyle="1" w:styleId="211">
    <w:name w:val="Основной текст с отступом 2 Знак1"/>
    <w:rsid w:val="00986EEE"/>
    <w:rPr>
      <w:rFonts w:ascii="Calibri" w:hAnsi="Calibri" w:cs="Calibri"/>
      <w:sz w:val="24"/>
      <w:szCs w:val="24"/>
      <w:lang w:val="en-US" w:eastAsia="en-US" w:bidi="en-US"/>
    </w:rPr>
  </w:style>
  <w:style w:type="character" w:customStyle="1" w:styleId="HTML1">
    <w:name w:val="Стандартный HTML Знак1"/>
    <w:rsid w:val="00986EEE"/>
    <w:rPr>
      <w:rFonts w:ascii="Courier New" w:hAnsi="Courier New" w:cs="Courier New"/>
      <w:lang w:val="en-US" w:eastAsia="en-US" w:bidi="en-US"/>
    </w:rPr>
  </w:style>
  <w:style w:type="character" w:customStyle="1" w:styleId="1b">
    <w:name w:val="Красная строка Знак1"/>
    <w:rsid w:val="00986EEE"/>
    <w:rPr>
      <w:sz w:val="25"/>
      <w:szCs w:val="24"/>
    </w:rPr>
  </w:style>
  <w:style w:type="character" w:customStyle="1" w:styleId="WW8Num22z0">
    <w:name w:val="WW8Num22z0"/>
    <w:rsid w:val="00986EEE"/>
    <w:rPr>
      <w:rFonts w:ascii="StarSymbol" w:eastAsia="StarSymbol" w:hAnsi="StarSymbol" w:cs="StarSymbol" w:hint="eastAsia"/>
    </w:rPr>
  </w:style>
  <w:style w:type="character" w:customStyle="1" w:styleId="WW8Num36z0">
    <w:name w:val="WW8Num36z0"/>
    <w:rsid w:val="00986EEE"/>
    <w:rPr>
      <w:rFonts w:ascii="Symbol" w:hAnsi="Symbol" w:cs="Symbol" w:hint="default"/>
    </w:rPr>
  </w:style>
  <w:style w:type="character" w:customStyle="1" w:styleId="WW8Num42z0">
    <w:name w:val="WW8Num42z0"/>
    <w:rsid w:val="00986EEE"/>
    <w:rPr>
      <w:rFonts w:ascii="Symbol" w:hAnsi="Symbol" w:cs="Symbol" w:hint="default"/>
    </w:rPr>
  </w:style>
  <w:style w:type="character" w:customStyle="1" w:styleId="WW8Num43z0">
    <w:name w:val="WW8Num43z0"/>
    <w:rsid w:val="00986EEE"/>
    <w:rPr>
      <w:rFonts w:ascii="Symbol" w:hAnsi="Symbol" w:cs="Symbol" w:hint="default"/>
    </w:rPr>
  </w:style>
  <w:style w:type="character" w:customStyle="1" w:styleId="WW8Num44z0">
    <w:name w:val="WW8Num44z0"/>
    <w:rsid w:val="00986EEE"/>
    <w:rPr>
      <w:rFonts w:ascii="Symbol" w:hAnsi="Symbol" w:cs="Symbol" w:hint="default"/>
    </w:rPr>
  </w:style>
  <w:style w:type="character" w:customStyle="1" w:styleId="WW8Num52z0">
    <w:name w:val="WW8Num52z0"/>
    <w:rsid w:val="00986EEE"/>
    <w:rPr>
      <w:b w:val="0"/>
      <w:bCs w:val="0"/>
      <w:i w:val="0"/>
      <w:iCs w:val="0"/>
      <w:sz w:val="24"/>
      <w:szCs w:val="24"/>
    </w:rPr>
  </w:style>
  <w:style w:type="character" w:customStyle="1" w:styleId="WW8Num56z0">
    <w:name w:val="WW8Num56z0"/>
    <w:rsid w:val="00986EEE"/>
    <w:rPr>
      <w:rFonts w:ascii="Wingdings" w:hAnsi="Wingdings" w:cs="Wingdings" w:hint="default"/>
      <w:sz w:val="18"/>
    </w:rPr>
  </w:style>
  <w:style w:type="character" w:customStyle="1" w:styleId="WW8Num57z0">
    <w:name w:val="WW8Num57z0"/>
    <w:rsid w:val="00986EEE"/>
    <w:rPr>
      <w:rFonts w:ascii="Symbol" w:hAnsi="Symbol" w:cs="Symbol" w:hint="default"/>
    </w:rPr>
  </w:style>
  <w:style w:type="character" w:customStyle="1" w:styleId="WW8Num58z0">
    <w:name w:val="WW8Num58z0"/>
    <w:rsid w:val="00986EEE"/>
    <w:rPr>
      <w:rFonts w:ascii="Wingdings" w:eastAsia="Times New Roman" w:hAnsi="Wingdings" w:cs="Wingdings" w:hint="default"/>
      <w:sz w:val="18"/>
    </w:rPr>
  </w:style>
  <w:style w:type="character" w:customStyle="1" w:styleId="WW8Num59z0">
    <w:name w:val="WW8Num59z0"/>
    <w:rsid w:val="00986EEE"/>
    <w:rPr>
      <w:rFonts w:ascii="Symbol" w:hAnsi="Symbol" w:cs="Symbol" w:hint="default"/>
    </w:rPr>
  </w:style>
  <w:style w:type="character" w:customStyle="1" w:styleId="WW8Num61z0">
    <w:name w:val="WW8Num61z0"/>
    <w:rsid w:val="00986EEE"/>
    <w:rPr>
      <w:rFonts w:ascii="Symbol" w:hAnsi="Symbol" w:cs="Symbol" w:hint="default"/>
    </w:rPr>
  </w:style>
  <w:style w:type="character" w:customStyle="1" w:styleId="WW8Num62z0">
    <w:name w:val="WW8Num62z0"/>
    <w:rsid w:val="00986EEE"/>
    <w:rPr>
      <w:rFonts w:ascii="Symbol" w:hAnsi="Symbol" w:cs="Symbol" w:hint="default"/>
    </w:rPr>
  </w:style>
  <w:style w:type="character" w:customStyle="1" w:styleId="WW8Num28z1">
    <w:name w:val="WW8Num28z1"/>
    <w:rsid w:val="00986EEE"/>
    <w:rPr>
      <w:rFonts w:ascii="Courier New" w:hAnsi="Courier New" w:cs="Courier New" w:hint="default"/>
    </w:rPr>
  </w:style>
  <w:style w:type="character" w:customStyle="1" w:styleId="WW8Num28z2">
    <w:name w:val="WW8Num28z2"/>
    <w:rsid w:val="00986EEE"/>
    <w:rPr>
      <w:rFonts w:ascii="Wingdings" w:hAnsi="Wingdings" w:cs="Wingdings" w:hint="default"/>
    </w:rPr>
  </w:style>
  <w:style w:type="character" w:customStyle="1" w:styleId="WW8Num43z1">
    <w:name w:val="WW8Num43z1"/>
    <w:rsid w:val="00986EEE"/>
    <w:rPr>
      <w:rFonts w:ascii="Courier New" w:hAnsi="Courier New" w:cs="Courier New" w:hint="default"/>
    </w:rPr>
  </w:style>
  <w:style w:type="character" w:customStyle="1" w:styleId="WW8Num43z2">
    <w:name w:val="WW8Num43z2"/>
    <w:rsid w:val="00986EEE"/>
    <w:rPr>
      <w:rFonts w:ascii="Wingdings" w:hAnsi="Wingdings" w:cs="Wingdings" w:hint="default"/>
    </w:rPr>
  </w:style>
  <w:style w:type="character" w:customStyle="1" w:styleId="WW8Num45z0">
    <w:name w:val="WW8Num45z0"/>
    <w:rsid w:val="00986EEE"/>
    <w:rPr>
      <w:rFonts w:ascii="Symbol" w:hAnsi="Symbol" w:cs="Symbol" w:hint="default"/>
    </w:rPr>
  </w:style>
  <w:style w:type="character" w:customStyle="1" w:styleId="WW8Num45z1">
    <w:name w:val="WW8Num45z1"/>
    <w:rsid w:val="00986EEE"/>
    <w:rPr>
      <w:rFonts w:ascii="Courier New" w:hAnsi="Courier New" w:cs="Courier New" w:hint="default"/>
    </w:rPr>
  </w:style>
  <w:style w:type="character" w:customStyle="1" w:styleId="WW8Num45z2">
    <w:name w:val="WW8Num45z2"/>
    <w:rsid w:val="00986EEE"/>
    <w:rPr>
      <w:rFonts w:ascii="Wingdings" w:hAnsi="Wingdings" w:cs="Wingdings" w:hint="default"/>
    </w:rPr>
  </w:style>
  <w:style w:type="character" w:customStyle="1" w:styleId="WW8Num46z0">
    <w:name w:val="WW8Num46z0"/>
    <w:rsid w:val="00986EEE"/>
    <w:rPr>
      <w:rFonts w:ascii="Symbol" w:hAnsi="Symbol" w:cs="Symbol" w:hint="default"/>
    </w:rPr>
  </w:style>
  <w:style w:type="character" w:customStyle="1" w:styleId="WW8Num46z1">
    <w:name w:val="WW8Num46z1"/>
    <w:rsid w:val="00986EEE"/>
    <w:rPr>
      <w:rFonts w:ascii="Courier New" w:hAnsi="Courier New" w:cs="Courier New" w:hint="default"/>
    </w:rPr>
  </w:style>
  <w:style w:type="character" w:customStyle="1" w:styleId="WW8Num46z2">
    <w:name w:val="WW8Num46z2"/>
    <w:rsid w:val="00986EEE"/>
    <w:rPr>
      <w:rFonts w:ascii="Wingdings" w:hAnsi="Wingdings" w:cs="Wingdings" w:hint="default"/>
    </w:rPr>
  </w:style>
  <w:style w:type="character" w:customStyle="1" w:styleId="WW8Num54z0">
    <w:name w:val="WW8Num54z0"/>
    <w:rsid w:val="00986EEE"/>
    <w:rPr>
      <w:b w:val="0"/>
      <w:bCs w:val="0"/>
      <w:i w:val="0"/>
      <w:iCs w:val="0"/>
      <w:sz w:val="24"/>
      <w:szCs w:val="24"/>
    </w:rPr>
  </w:style>
  <w:style w:type="character" w:customStyle="1" w:styleId="WW8Num60z0">
    <w:name w:val="WW8Num60z0"/>
    <w:rsid w:val="00986EEE"/>
    <w:rPr>
      <w:rFonts w:ascii="Symbol" w:hAnsi="Symbol" w:cs="Symbol" w:hint="default"/>
    </w:rPr>
  </w:style>
  <w:style w:type="character" w:customStyle="1" w:styleId="WW8Num61z1">
    <w:name w:val="WW8Num61z1"/>
    <w:rsid w:val="00986EEE"/>
    <w:rPr>
      <w:rFonts w:ascii="Courier New" w:hAnsi="Courier New" w:cs="Courier New" w:hint="default"/>
    </w:rPr>
  </w:style>
  <w:style w:type="character" w:customStyle="1" w:styleId="WW8Num61z2">
    <w:name w:val="WW8Num61z2"/>
    <w:rsid w:val="00986EEE"/>
    <w:rPr>
      <w:rFonts w:ascii="Wingdings" w:hAnsi="Wingdings" w:cs="Wingdings" w:hint="default"/>
    </w:rPr>
  </w:style>
  <w:style w:type="character" w:customStyle="1" w:styleId="WW8Num63z0">
    <w:name w:val="WW8Num63z0"/>
    <w:rsid w:val="00986EEE"/>
    <w:rPr>
      <w:rFonts w:ascii="Symbol" w:hAnsi="Symbol" w:cs="Symbol" w:hint="default"/>
    </w:rPr>
  </w:style>
  <w:style w:type="character" w:customStyle="1" w:styleId="WW8Num63z1">
    <w:name w:val="WW8Num63z1"/>
    <w:rsid w:val="00986EEE"/>
    <w:rPr>
      <w:rFonts w:ascii="Courier New" w:hAnsi="Courier New" w:cs="Courier New" w:hint="default"/>
    </w:rPr>
  </w:style>
  <w:style w:type="character" w:customStyle="1" w:styleId="WW8Num63z2">
    <w:name w:val="WW8Num63z2"/>
    <w:rsid w:val="00986EEE"/>
    <w:rPr>
      <w:rFonts w:ascii="Wingdings" w:hAnsi="Wingdings" w:cs="Wingdings" w:hint="default"/>
    </w:rPr>
  </w:style>
  <w:style w:type="character" w:customStyle="1" w:styleId="WW8Num64z0">
    <w:name w:val="WW8Num64z0"/>
    <w:rsid w:val="00986EEE"/>
    <w:rPr>
      <w:rFonts w:ascii="Symbol" w:hAnsi="Symbol" w:cs="Symbol" w:hint="default"/>
    </w:rPr>
  </w:style>
  <w:style w:type="character" w:customStyle="1" w:styleId="WW8Num64z1">
    <w:name w:val="WW8Num64z1"/>
    <w:rsid w:val="00986EEE"/>
    <w:rPr>
      <w:rFonts w:ascii="Courier New" w:hAnsi="Courier New" w:cs="Courier New" w:hint="default"/>
    </w:rPr>
  </w:style>
  <w:style w:type="character" w:customStyle="1" w:styleId="WW8Num64z2">
    <w:name w:val="WW8Num64z2"/>
    <w:rsid w:val="00986EEE"/>
    <w:rPr>
      <w:rFonts w:ascii="Wingdings" w:hAnsi="Wingdings" w:cs="Wingdings" w:hint="default"/>
    </w:rPr>
  </w:style>
  <w:style w:type="character" w:customStyle="1" w:styleId="27">
    <w:name w:val="Основной текст 2 Знак"/>
    <w:rsid w:val="00986EEE"/>
    <w:rPr>
      <w:rFonts w:ascii="Arial" w:eastAsia="Lucida Sans Unicode" w:hAnsi="Arial" w:cs="Arial" w:hint="default"/>
      <w:kern w:val="1"/>
      <w:szCs w:val="24"/>
    </w:rPr>
  </w:style>
  <w:style w:type="character" w:customStyle="1" w:styleId="1c">
    <w:name w:val="Название Знак1"/>
    <w:rsid w:val="00986EEE"/>
    <w:rPr>
      <w:rFonts w:ascii="Cambria" w:hAnsi="Cambria" w:cs="Calibri" w:hint="default"/>
      <w:b/>
      <w:bCs/>
      <w:kern w:val="1"/>
      <w:sz w:val="32"/>
      <w:szCs w:val="32"/>
      <w:lang w:val="en-US" w:eastAsia="en-US" w:bidi="en-US"/>
    </w:rPr>
  </w:style>
  <w:style w:type="character" w:customStyle="1" w:styleId="1d">
    <w:name w:val="Подзаголовок Знак1"/>
    <w:rsid w:val="00986EEE"/>
    <w:rPr>
      <w:rFonts w:ascii="Cambria" w:hAnsi="Cambria" w:cs="Calibri" w:hint="default"/>
      <w:sz w:val="24"/>
      <w:szCs w:val="24"/>
      <w:lang w:val="en-US" w:eastAsia="en-US" w:bidi="en-US"/>
    </w:rPr>
  </w:style>
  <w:style w:type="character" w:customStyle="1" w:styleId="28">
    <w:name w:val="Верхний колонтитул Знак2"/>
    <w:rsid w:val="00986EEE"/>
    <w:rPr>
      <w:rFonts w:ascii="Calibri" w:hAnsi="Calibri" w:cs="Calibri" w:hint="default"/>
      <w:sz w:val="24"/>
      <w:szCs w:val="24"/>
    </w:rPr>
  </w:style>
  <w:style w:type="character" w:customStyle="1" w:styleId="WW8Num119z2">
    <w:name w:val="WW8Num119z2"/>
    <w:rsid w:val="00986EEE"/>
    <w:rPr>
      <w:rFonts w:ascii="Wingdings" w:hAnsi="Wingdings" w:cs="Wingdings" w:hint="default"/>
    </w:rPr>
  </w:style>
  <w:style w:type="character" w:customStyle="1" w:styleId="1e">
    <w:name w:val="Текст Знак1"/>
    <w:rsid w:val="00986EEE"/>
    <w:rPr>
      <w:rFonts w:ascii="Courier New" w:hAnsi="Courier New" w:cs="Courier New"/>
      <w:lang w:val="en-US" w:eastAsia="en-US" w:bidi="en-US"/>
    </w:rPr>
  </w:style>
  <w:style w:type="character" w:customStyle="1" w:styleId="29">
    <w:name w:val="у2 Знак"/>
    <w:rsid w:val="00986EEE"/>
    <w:rPr>
      <w:rFonts w:ascii="Cambria" w:hAnsi="Cambria" w:cs="Cambria"/>
      <w:b/>
      <w:bCs/>
      <w:i/>
      <w:iCs/>
      <w:caps/>
      <w:sz w:val="28"/>
      <w:szCs w:val="28"/>
    </w:rPr>
  </w:style>
  <w:style w:type="character" w:customStyle="1" w:styleId="b-serp-urlitem">
    <w:name w:val="b-serp-url__item"/>
    <w:basedOn w:val="51"/>
    <w:rsid w:val="00986EEE"/>
  </w:style>
  <w:style w:type="character" w:customStyle="1" w:styleId="b-serp-urlmark">
    <w:name w:val="b-serp-url__mark"/>
    <w:basedOn w:val="51"/>
    <w:rsid w:val="00986EEE"/>
  </w:style>
  <w:style w:type="character" w:customStyle="1" w:styleId="b-serp-itemlinks-item">
    <w:name w:val="b-serp-item__links-item"/>
    <w:basedOn w:val="51"/>
    <w:rsid w:val="00986EEE"/>
  </w:style>
  <w:style w:type="character" w:customStyle="1" w:styleId="aff6">
    <w:name w:val="Основной текст пояснительной записки Знак"/>
    <w:rsid w:val="00986EEE"/>
    <w:rPr>
      <w:sz w:val="28"/>
      <w:szCs w:val="28"/>
    </w:rPr>
  </w:style>
  <w:style w:type="character" w:customStyle="1" w:styleId="12pt">
    <w:name w:val="Основной текст + 12 pt"/>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90">
    <w:name w:val="Основной текст (19)_"/>
    <w:rsid w:val="00986EEE"/>
    <w:rPr>
      <w:b/>
      <w:bCs/>
      <w:i/>
      <w:iCs/>
      <w:shd w:val="clear" w:color="auto" w:fill="FFFFFF"/>
    </w:rPr>
  </w:style>
  <w:style w:type="character" w:customStyle="1" w:styleId="191">
    <w:name w:val="Основной текст (19) + Не полужирный"/>
    <w:rsid w:val="00986EEE"/>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shd w:val="clear" w:color="auto" w:fill="FFFFFF"/>
      <w:vertAlign w:val="baseline"/>
    </w:rPr>
  </w:style>
  <w:style w:type="character" w:customStyle="1" w:styleId="LucidaSansUnicode75pt">
    <w:name w:val="Основной текст + Lucida Sans Unicode;7;5 p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shd w:val="clear" w:color="auto" w:fill="FFFFFF"/>
      <w:vertAlign w:val="baseline"/>
      <w:lang w:val="ru-RU" w:eastAsia="ru-RU" w:bidi="ru-RU"/>
    </w:rPr>
  </w:style>
  <w:style w:type="character" w:customStyle="1" w:styleId="highlight">
    <w:name w:val="highlight"/>
    <w:basedOn w:val="51"/>
    <w:rsid w:val="00986EEE"/>
  </w:style>
  <w:style w:type="character" w:customStyle="1" w:styleId="30LucidaSansUnicodeExact">
    <w:name w:val="Основной текст (30) + Lucida Sans Unicode Exact"/>
    <w:rsid w:val="00986EEE"/>
    <w:rPr>
      <w:rFonts w:ascii="Lucida Sans Unicode" w:eastAsia="Lucida Sans Unicode" w:hAnsi="Lucida Sans Unicode" w:cs="Lucida Sans Unicode"/>
      <w:b w:val="0"/>
      <w:bCs w:val="0"/>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12pt0">
    <w:name w:val="Основной текст + 12 pt;Курсив"/>
    <w:rsid w:val="00986EEE"/>
    <w:rPr>
      <w:rFonts w:ascii="Times New Roman" w:eastAsia="Times New Roman" w:hAnsi="Times New Roman" w:cs="Times New Roman"/>
      <w:b w:val="0"/>
      <w:bCs w:val="0"/>
      <w:i/>
      <w:iCs/>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412pt">
    <w:name w:val="Заголовок №4 + 12 pt"/>
    <w:rsid w:val="00986EEE"/>
    <w:rPr>
      <w:rFonts w:ascii="Times New Roman" w:eastAsia="Times New Roman" w:hAnsi="Times New Roman" w:cs="Times New Roman"/>
      <w:b w:val="0"/>
      <w:bCs w:val="0"/>
      <w:i w:val="0"/>
      <w:iCs w:val="0"/>
      <w:caps w:val="0"/>
      <w:smallCaps w:val="0"/>
      <w:strike w:val="0"/>
      <w:dstrike w:val="0"/>
      <w:sz w:val="24"/>
      <w:szCs w:val="24"/>
      <w:u w:val="none"/>
    </w:rPr>
  </w:style>
  <w:style w:type="character" w:customStyle="1" w:styleId="43">
    <w:name w:val="Заголовок №4_"/>
    <w:rsid w:val="00986EEE"/>
    <w:rPr>
      <w:shd w:val="clear" w:color="auto" w:fill="FFFFFF"/>
    </w:rPr>
  </w:style>
  <w:style w:type="character" w:customStyle="1" w:styleId="412pt0">
    <w:name w:val="Заголовок №4 + 12 pt;Курсив"/>
    <w:rsid w:val="00986EEE"/>
    <w:rPr>
      <w:i/>
      <w:iCs/>
      <w:color w:val="000000"/>
      <w:spacing w:val="0"/>
      <w:w w:val="100"/>
      <w:position w:val="0"/>
      <w:sz w:val="24"/>
      <w:szCs w:val="24"/>
      <w:shd w:val="clear" w:color="auto" w:fill="FFFFFF"/>
      <w:vertAlign w:val="baseline"/>
      <w:lang w:val="ru-RU" w:eastAsia="ru-RU" w:bidi="ru-RU"/>
    </w:rPr>
  </w:style>
  <w:style w:type="character" w:customStyle="1" w:styleId="12pt1">
    <w:name w:val="Основной текст + 12 pt;Полужирный"/>
    <w:rsid w:val="00986EE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aff7">
    <w:name w:val="Гипертекстовая ссылка"/>
    <w:rsid w:val="00986EEE"/>
    <w:rPr>
      <w:b/>
      <w:color w:val="008000"/>
    </w:rPr>
  </w:style>
  <w:style w:type="paragraph" w:customStyle="1" w:styleId="aff8">
    <w:basedOn w:val="a1"/>
    <w:next w:val="aff9"/>
    <w:rsid w:val="00986EEE"/>
    <w:pPr>
      <w:keepNext/>
      <w:suppressAutoHyphens/>
      <w:spacing w:before="240" w:after="120" w:line="288" w:lineRule="auto"/>
      <w:ind w:firstLine="709"/>
      <w:jc w:val="both"/>
    </w:pPr>
    <w:rPr>
      <w:rFonts w:ascii="Arial" w:eastAsia="Lucida Sans Unicode" w:hAnsi="Arial" w:cs="Tahoma"/>
      <w:sz w:val="28"/>
      <w:szCs w:val="28"/>
      <w:lang w:eastAsia="ar-SA"/>
    </w:rPr>
  </w:style>
  <w:style w:type="paragraph" w:styleId="aff9">
    <w:name w:val="Body Text"/>
    <w:basedOn w:val="a1"/>
    <w:link w:val="34"/>
    <w:rsid w:val="00986EEE"/>
    <w:pPr>
      <w:suppressAutoHyphens/>
      <w:spacing w:after="120" w:line="288" w:lineRule="auto"/>
      <w:ind w:firstLine="709"/>
      <w:jc w:val="both"/>
    </w:pPr>
    <w:rPr>
      <w:rFonts w:ascii="Times New Roman" w:eastAsia="Times New Roman" w:hAnsi="Times New Roman" w:cs="Times New Roman"/>
      <w:sz w:val="24"/>
      <w:szCs w:val="24"/>
      <w:lang w:eastAsia="ar-SA"/>
    </w:rPr>
  </w:style>
  <w:style w:type="character" w:customStyle="1" w:styleId="34">
    <w:name w:val="Основной текст Знак3"/>
    <w:basedOn w:val="a2"/>
    <w:link w:val="aff9"/>
    <w:rsid w:val="00986EEE"/>
    <w:rPr>
      <w:rFonts w:ascii="Times New Roman" w:eastAsia="Times New Roman" w:hAnsi="Times New Roman" w:cs="Times New Roman"/>
      <w:sz w:val="24"/>
      <w:szCs w:val="24"/>
      <w:lang w:eastAsia="ar-SA"/>
    </w:rPr>
  </w:style>
  <w:style w:type="paragraph" w:styleId="affa">
    <w:name w:val="List"/>
    <w:basedOn w:val="aff9"/>
    <w:rsid w:val="00986EEE"/>
    <w:rPr>
      <w:rFonts w:cs="Tahoma"/>
    </w:rPr>
  </w:style>
  <w:style w:type="paragraph" w:customStyle="1" w:styleId="63">
    <w:name w:val="Название6"/>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64">
    <w:name w:val="Указатель6"/>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53">
    <w:name w:val="Название5"/>
    <w:basedOn w:val="a1"/>
    <w:rsid w:val="00986EEE"/>
    <w:pPr>
      <w:suppressLineNumbers/>
      <w:suppressAutoHyphens/>
      <w:spacing w:before="120" w:after="120" w:line="288" w:lineRule="auto"/>
      <w:ind w:firstLine="709"/>
      <w:jc w:val="both"/>
    </w:pPr>
    <w:rPr>
      <w:rFonts w:ascii="Times New Roman" w:eastAsia="Times New Roman" w:hAnsi="Times New Roman" w:cs="Mangal"/>
      <w:i/>
      <w:iCs/>
      <w:sz w:val="24"/>
      <w:szCs w:val="24"/>
      <w:lang w:eastAsia="ar-SA"/>
    </w:rPr>
  </w:style>
  <w:style w:type="paragraph" w:customStyle="1" w:styleId="54">
    <w:name w:val="Указатель5"/>
    <w:basedOn w:val="a1"/>
    <w:rsid w:val="00986EEE"/>
    <w:pPr>
      <w:suppressLineNumbers/>
      <w:suppressAutoHyphens/>
      <w:spacing w:after="0" w:line="288" w:lineRule="auto"/>
      <w:ind w:firstLine="709"/>
      <w:jc w:val="both"/>
    </w:pPr>
    <w:rPr>
      <w:rFonts w:ascii="Times New Roman" w:eastAsia="Times New Roman" w:hAnsi="Times New Roman" w:cs="Mangal"/>
      <w:sz w:val="24"/>
      <w:szCs w:val="24"/>
      <w:lang w:eastAsia="ar-SA"/>
    </w:rPr>
  </w:style>
  <w:style w:type="paragraph" w:customStyle="1" w:styleId="44">
    <w:name w:val="Название4"/>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45">
    <w:name w:val="Указатель4"/>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35">
    <w:name w:val="Название3"/>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36">
    <w:name w:val="Указатель3"/>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2a">
    <w:name w:val="Название2"/>
    <w:basedOn w:val="a1"/>
    <w:rsid w:val="00986EEE"/>
    <w:pPr>
      <w:suppressLineNumbers/>
      <w:suppressAutoHyphens/>
      <w:spacing w:before="120" w:after="120" w:line="288" w:lineRule="auto"/>
      <w:ind w:firstLine="709"/>
      <w:jc w:val="both"/>
    </w:pPr>
    <w:rPr>
      <w:rFonts w:ascii="Arial" w:eastAsia="Times New Roman" w:hAnsi="Arial" w:cs="Tahoma"/>
      <w:i/>
      <w:iCs/>
      <w:sz w:val="20"/>
      <w:szCs w:val="24"/>
      <w:lang w:eastAsia="ar-SA"/>
    </w:rPr>
  </w:style>
  <w:style w:type="paragraph" w:customStyle="1" w:styleId="2b">
    <w:name w:val="Указатель2"/>
    <w:basedOn w:val="a1"/>
    <w:rsid w:val="00986EEE"/>
    <w:pPr>
      <w:suppressLineNumbers/>
      <w:suppressAutoHyphens/>
      <w:spacing w:after="0" w:line="288" w:lineRule="auto"/>
      <w:ind w:firstLine="709"/>
      <w:jc w:val="both"/>
    </w:pPr>
    <w:rPr>
      <w:rFonts w:ascii="Arial" w:eastAsia="Times New Roman" w:hAnsi="Arial" w:cs="Tahoma"/>
      <w:sz w:val="24"/>
      <w:szCs w:val="24"/>
      <w:lang w:eastAsia="ar-SA"/>
    </w:rPr>
  </w:style>
  <w:style w:type="paragraph" w:customStyle="1" w:styleId="1f">
    <w:name w:val="Название1"/>
    <w:basedOn w:val="a1"/>
    <w:rsid w:val="00986EEE"/>
    <w:pPr>
      <w:suppressLineNumbers/>
      <w:suppressAutoHyphens/>
      <w:spacing w:before="120" w:after="120" w:line="288" w:lineRule="auto"/>
      <w:ind w:firstLine="709"/>
      <w:jc w:val="both"/>
    </w:pPr>
    <w:rPr>
      <w:rFonts w:ascii="Times New Roman" w:eastAsia="Times New Roman" w:hAnsi="Times New Roman" w:cs="Tahoma"/>
      <w:i/>
      <w:iCs/>
      <w:sz w:val="24"/>
      <w:szCs w:val="24"/>
      <w:lang w:eastAsia="ar-SA"/>
    </w:rPr>
  </w:style>
  <w:style w:type="paragraph" w:customStyle="1" w:styleId="1f0">
    <w:name w:val="Указатель1"/>
    <w:basedOn w:val="a1"/>
    <w:rsid w:val="00986EEE"/>
    <w:pPr>
      <w:suppressLineNumbers/>
      <w:suppressAutoHyphens/>
      <w:spacing w:after="0" w:line="288" w:lineRule="auto"/>
      <w:ind w:firstLine="709"/>
      <w:jc w:val="both"/>
    </w:pPr>
    <w:rPr>
      <w:rFonts w:ascii="Times New Roman" w:eastAsia="Times New Roman" w:hAnsi="Times New Roman" w:cs="Tahoma"/>
      <w:sz w:val="24"/>
      <w:szCs w:val="24"/>
      <w:lang w:eastAsia="ar-SA"/>
    </w:rPr>
  </w:style>
  <w:style w:type="paragraph" w:customStyle="1" w:styleId="affb">
    <w:name w:val="Содержимое таблицы"/>
    <w:basedOn w:val="a1"/>
    <w:rsid w:val="00986EEE"/>
    <w:pPr>
      <w:suppressLineNumbers/>
      <w:suppressAutoHyphens/>
      <w:spacing w:after="0" w:line="288" w:lineRule="auto"/>
      <w:ind w:firstLine="709"/>
      <w:jc w:val="both"/>
    </w:pPr>
    <w:rPr>
      <w:rFonts w:ascii="Times New Roman" w:eastAsia="Times New Roman" w:hAnsi="Times New Roman" w:cs="Times New Roman"/>
      <w:sz w:val="24"/>
      <w:szCs w:val="24"/>
      <w:lang w:eastAsia="ar-SA"/>
    </w:rPr>
  </w:style>
  <w:style w:type="paragraph" w:customStyle="1" w:styleId="affc">
    <w:name w:val="Заголовок таблицы"/>
    <w:basedOn w:val="affb"/>
    <w:rsid w:val="00986EEE"/>
    <w:pPr>
      <w:jc w:val="center"/>
    </w:pPr>
    <w:rPr>
      <w:b/>
      <w:bCs/>
    </w:rPr>
  </w:style>
  <w:style w:type="paragraph" w:styleId="affd">
    <w:name w:val="No Spacing"/>
    <w:basedOn w:val="a1"/>
    <w:qFormat/>
    <w:rsid w:val="00986EEE"/>
    <w:pPr>
      <w:suppressAutoHyphens/>
      <w:spacing w:after="0" w:line="240" w:lineRule="auto"/>
      <w:ind w:firstLine="709"/>
      <w:jc w:val="both"/>
    </w:pPr>
    <w:rPr>
      <w:rFonts w:ascii="Calibri" w:eastAsia="Times New Roman" w:hAnsi="Calibri" w:cs="Times New Roman"/>
      <w:sz w:val="24"/>
      <w:szCs w:val="24"/>
      <w:lang w:val="en-US" w:eastAsia="en-US" w:bidi="en-US"/>
    </w:rPr>
  </w:style>
  <w:style w:type="paragraph" w:customStyle="1" w:styleId="212">
    <w:name w:val="Основной текст с отступом 21"/>
    <w:basedOn w:val="a1"/>
    <w:rsid w:val="00986EEE"/>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customStyle="1" w:styleId="FR1">
    <w:name w:val="FR1"/>
    <w:rsid w:val="00986EEE"/>
    <w:pPr>
      <w:widowControl w:val="0"/>
      <w:suppressAutoHyphens/>
      <w:autoSpaceDE w:val="0"/>
      <w:spacing w:before="420" w:after="0" w:line="360" w:lineRule="auto"/>
      <w:ind w:firstLine="560"/>
      <w:jc w:val="both"/>
    </w:pPr>
    <w:rPr>
      <w:rFonts w:ascii="Arial" w:eastAsia="Arial" w:hAnsi="Arial" w:cs="Arial"/>
      <w:sz w:val="28"/>
      <w:szCs w:val="28"/>
      <w:lang w:eastAsia="ar-SA"/>
    </w:rPr>
  </w:style>
  <w:style w:type="paragraph" w:customStyle="1" w:styleId="affe">
    <w:name w:val="Содержимое врезки"/>
    <w:basedOn w:val="aff9"/>
    <w:rsid w:val="00986EEE"/>
  </w:style>
  <w:style w:type="paragraph" w:customStyle="1" w:styleId="ConsPlusNormal">
    <w:name w:val="ConsPlusNormal"/>
    <w:rsid w:val="00986EEE"/>
    <w:pPr>
      <w:widowControl w:val="0"/>
      <w:suppressAutoHyphens/>
      <w:autoSpaceDE w:val="0"/>
      <w:spacing w:after="0" w:line="360" w:lineRule="auto"/>
      <w:ind w:firstLine="720"/>
      <w:jc w:val="both"/>
    </w:pPr>
    <w:rPr>
      <w:rFonts w:ascii="Arial" w:eastAsia="MS Mincho" w:hAnsi="Arial" w:cs="Arial"/>
      <w:sz w:val="20"/>
      <w:szCs w:val="20"/>
      <w:lang w:eastAsia="ar-SA"/>
    </w:rPr>
  </w:style>
  <w:style w:type="paragraph" w:styleId="afff">
    <w:name w:val="Body Text Indent"/>
    <w:basedOn w:val="a1"/>
    <w:link w:val="1f1"/>
    <w:rsid w:val="00986EEE"/>
    <w:pPr>
      <w:suppressAutoHyphens/>
      <w:spacing w:after="0" w:line="480" w:lineRule="auto"/>
      <w:ind w:firstLine="567"/>
      <w:jc w:val="both"/>
    </w:pPr>
    <w:rPr>
      <w:rFonts w:ascii="Times New Roman" w:eastAsia="Times New Roman" w:hAnsi="Times New Roman" w:cs="Times New Roman"/>
      <w:sz w:val="24"/>
      <w:szCs w:val="24"/>
      <w:lang w:eastAsia="ar-SA"/>
    </w:rPr>
  </w:style>
  <w:style w:type="character" w:customStyle="1" w:styleId="1f1">
    <w:name w:val="Основной текст с отступом Знак1"/>
    <w:basedOn w:val="a2"/>
    <w:link w:val="afff"/>
    <w:rsid w:val="00986EEE"/>
    <w:rPr>
      <w:rFonts w:ascii="Times New Roman" w:eastAsia="Times New Roman" w:hAnsi="Times New Roman" w:cs="Times New Roman"/>
      <w:sz w:val="24"/>
      <w:szCs w:val="24"/>
      <w:lang w:eastAsia="ar-SA"/>
    </w:rPr>
  </w:style>
  <w:style w:type="paragraph" w:styleId="afff0">
    <w:name w:val="footer"/>
    <w:basedOn w:val="a1"/>
    <w:link w:val="1f2"/>
    <w:rsid w:val="00986EEE"/>
    <w:pPr>
      <w:tabs>
        <w:tab w:val="center" w:pos="4677"/>
        <w:tab w:val="right" w:pos="9355"/>
      </w:tabs>
      <w:suppressAutoHyphens/>
      <w:spacing w:after="0" w:line="288" w:lineRule="auto"/>
      <w:ind w:firstLine="709"/>
    </w:pPr>
    <w:rPr>
      <w:rFonts w:ascii="Times New Roman" w:eastAsia="Times New Roman" w:hAnsi="Times New Roman" w:cs="Times New Roman"/>
      <w:sz w:val="24"/>
      <w:szCs w:val="24"/>
      <w:lang w:eastAsia="ar-SA"/>
    </w:rPr>
  </w:style>
  <w:style w:type="character" w:customStyle="1" w:styleId="1f2">
    <w:name w:val="Нижний колонтитул Знак1"/>
    <w:basedOn w:val="a2"/>
    <w:link w:val="afff0"/>
    <w:rsid w:val="00986EEE"/>
    <w:rPr>
      <w:rFonts w:ascii="Times New Roman" w:eastAsia="Times New Roman" w:hAnsi="Times New Roman" w:cs="Times New Roman"/>
      <w:sz w:val="24"/>
      <w:szCs w:val="24"/>
      <w:lang w:eastAsia="ar-SA"/>
    </w:rPr>
  </w:style>
  <w:style w:type="paragraph" w:customStyle="1" w:styleId="S2">
    <w:name w:val="S_Маркированный"/>
    <w:basedOn w:val="a1"/>
    <w:rsid w:val="00986EEE"/>
    <w:pPr>
      <w:suppressAutoHyphens/>
      <w:spacing w:after="0" w:line="23" w:lineRule="atLeast"/>
      <w:jc w:val="center"/>
    </w:pPr>
    <w:rPr>
      <w:rFonts w:ascii="Times New Roman" w:eastAsia="Times New Roman" w:hAnsi="Times New Roman" w:cs="Times New Roman"/>
      <w:b/>
      <w:color w:val="FF0000"/>
      <w:sz w:val="28"/>
      <w:szCs w:val="28"/>
      <w:lang w:eastAsia="ar-SA"/>
    </w:rPr>
  </w:style>
  <w:style w:type="paragraph" w:styleId="afff1">
    <w:name w:val="header"/>
    <w:basedOn w:val="a1"/>
    <w:link w:val="37"/>
    <w:rsid w:val="00986EEE"/>
    <w:pPr>
      <w:tabs>
        <w:tab w:val="center" w:pos="4677"/>
        <w:tab w:val="right" w:pos="9355"/>
      </w:tabs>
      <w:suppressAutoHyphens/>
      <w:spacing w:after="0" w:line="288" w:lineRule="auto"/>
      <w:ind w:firstLine="709"/>
      <w:jc w:val="both"/>
    </w:pPr>
    <w:rPr>
      <w:rFonts w:ascii="Times New Roman" w:eastAsia="Times New Roman" w:hAnsi="Times New Roman" w:cs="Times New Roman"/>
      <w:sz w:val="24"/>
      <w:szCs w:val="24"/>
      <w:lang w:eastAsia="ar-SA"/>
    </w:rPr>
  </w:style>
  <w:style w:type="character" w:customStyle="1" w:styleId="37">
    <w:name w:val="Верхний колонтитул Знак3"/>
    <w:basedOn w:val="a2"/>
    <w:link w:val="afff1"/>
    <w:rsid w:val="00986EEE"/>
    <w:rPr>
      <w:rFonts w:ascii="Times New Roman" w:eastAsia="Times New Roman" w:hAnsi="Times New Roman" w:cs="Times New Roman"/>
      <w:sz w:val="24"/>
      <w:szCs w:val="24"/>
      <w:lang w:eastAsia="ar-SA"/>
    </w:rPr>
  </w:style>
  <w:style w:type="paragraph" w:customStyle="1" w:styleId="1f3">
    <w:name w:val="1 Основной текст"/>
    <w:basedOn w:val="a1"/>
    <w:rsid w:val="00986EEE"/>
    <w:pPr>
      <w:suppressAutoHyphens/>
      <w:spacing w:after="0"/>
      <w:ind w:firstLine="709"/>
      <w:jc w:val="both"/>
    </w:pPr>
    <w:rPr>
      <w:rFonts w:ascii="Times New Roman" w:eastAsia="Times New Roman" w:hAnsi="Times New Roman" w:cs="Times New Roman"/>
      <w:sz w:val="24"/>
      <w:szCs w:val="28"/>
      <w:lang w:eastAsia="ar-SA"/>
    </w:rPr>
  </w:style>
  <w:style w:type="paragraph" w:customStyle="1" w:styleId="afff2">
    <w:name w:val="ОСНОВНОЙ !!!"/>
    <w:basedOn w:val="aff9"/>
    <w:rsid w:val="00986EEE"/>
    <w:pPr>
      <w:spacing w:before="120" w:after="0" w:line="240" w:lineRule="auto"/>
      <w:ind w:firstLine="900"/>
    </w:pPr>
    <w:rPr>
      <w:rFonts w:ascii="Arial" w:hAnsi="Arial" w:cs="Arial"/>
    </w:rPr>
  </w:style>
  <w:style w:type="paragraph" w:styleId="2c">
    <w:name w:val="toc 2"/>
    <w:basedOn w:val="a1"/>
    <w:next w:val="a1"/>
    <w:qFormat/>
    <w:rsid w:val="00986EEE"/>
    <w:pPr>
      <w:tabs>
        <w:tab w:val="right" w:leader="dot" w:pos="10206"/>
      </w:tabs>
      <w:suppressAutoHyphens/>
      <w:spacing w:after="0" w:line="288" w:lineRule="auto"/>
      <w:ind w:left="1560" w:right="423" w:hanging="993"/>
    </w:pPr>
    <w:rPr>
      <w:rFonts w:ascii="Times New Roman" w:eastAsia="Times New Roman" w:hAnsi="Times New Roman" w:cs="Times New Roman"/>
      <w:b/>
      <w:smallCaps/>
      <w:color w:val="000000"/>
      <w:sz w:val="24"/>
      <w:szCs w:val="24"/>
      <w:lang w:eastAsia="ar-SA"/>
    </w:rPr>
  </w:style>
  <w:style w:type="paragraph" w:styleId="38">
    <w:name w:val="toc 3"/>
    <w:basedOn w:val="a1"/>
    <w:next w:val="a1"/>
    <w:uiPriority w:val="39"/>
    <w:qFormat/>
    <w:rsid w:val="00986EEE"/>
    <w:pPr>
      <w:suppressAutoHyphens/>
      <w:spacing w:after="0" w:line="288" w:lineRule="auto"/>
      <w:ind w:left="480" w:firstLine="709"/>
      <w:jc w:val="both"/>
    </w:pPr>
    <w:rPr>
      <w:rFonts w:ascii="Times New Roman" w:eastAsia="Times New Roman" w:hAnsi="Times New Roman" w:cs="Times New Roman"/>
      <w:sz w:val="24"/>
      <w:szCs w:val="24"/>
      <w:lang w:eastAsia="ar-SA"/>
    </w:rPr>
  </w:style>
  <w:style w:type="paragraph" w:styleId="afff3">
    <w:name w:val="List Paragraph"/>
    <w:basedOn w:val="a1"/>
    <w:uiPriority w:val="99"/>
    <w:qFormat/>
    <w:rsid w:val="00986EEE"/>
    <w:pPr>
      <w:suppressAutoHyphens/>
      <w:ind w:left="720"/>
    </w:pPr>
    <w:rPr>
      <w:rFonts w:ascii="Calibri" w:eastAsia="Calibri" w:hAnsi="Calibri" w:cs="Times New Roman"/>
      <w:lang w:eastAsia="ar-SA"/>
    </w:rPr>
  </w:style>
  <w:style w:type="paragraph" w:customStyle="1" w:styleId="afff4">
    <w:name w:val="Îñíîâíîé òåêñò"/>
    <w:basedOn w:val="a1"/>
    <w:rsid w:val="00986EEE"/>
    <w:pPr>
      <w:widowControl w:val="0"/>
      <w:suppressAutoHyphens/>
      <w:spacing w:after="0" w:line="240" w:lineRule="auto"/>
    </w:pPr>
    <w:rPr>
      <w:rFonts w:ascii="Times New Roman" w:eastAsia="Times New Roman" w:hAnsi="Times New Roman" w:cs="Times New Roman"/>
      <w:sz w:val="28"/>
      <w:szCs w:val="20"/>
      <w:lang w:eastAsia="ar-SA"/>
    </w:rPr>
  </w:style>
  <w:style w:type="paragraph" w:styleId="afff5">
    <w:name w:val="Normal (Web)"/>
    <w:basedOn w:val="a1"/>
    <w:rsid w:val="00986EEE"/>
    <w:pPr>
      <w:suppressAutoHyphens/>
      <w:spacing w:before="280" w:after="280" w:line="240" w:lineRule="auto"/>
    </w:pPr>
    <w:rPr>
      <w:rFonts w:ascii="Arial" w:eastAsia="Times New Roman" w:hAnsi="Arial" w:cs="Arial"/>
      <w:sz w:val="24"/>
      <w:szCs w:val="24"/>
      <w:lang w:eastAsia="ar-SA"/>
    </w:rPr>
  </w:style>
  <w:style w:type="paragraph" w:styleId="92">
    <w:name w:val="toc 9"/>
    <w:basedOn w:val="a1"/>
    <w:next w:val="a1"/>
    <w:rsid w:val="00986EEE"/>
    <w:pPr>
      <w:suppressAutoHyphens/>
      <w:spacing w:after="0" w:line="288" w:lineRule="auto"/>
      <w:ind w:left="1920" w:firstLine="709"/>
      <w:jc w:val="both"/>
    </w:pPr>
    <w:rPr>
      <w:rFonts w:ascii="Times New Roman" w:eastAsia="Times New Roman" w:hAnsi="Times New Roman" w:cs="Times New Roman"/>
      <w:sz w:val="24"/>
      <w:szCs w:val="24"/>
      <w:lang w:eastAsia="ar-SA"/>
    </w:rPr>
  </w:style>
  <w:style w:type="paragraph" w:customStyle="1" w:styleId="ConsPlusTitle">
    <w:name w:val="ConsPlusTitle"/>
    <w:uiPriority w:val="99"/>
    <w:rsid w:val="00986EEE"/>
    <w:pPr>
      <w:widowControl w:val="0"/>
      <w:suppressAutoHyphens/>
      <w:autoSpaceDE w:val="0"/>
      <w:spacing w:after="0" w:line="240" w:lineRule="auto"/>
    </w:pPr>
    <w:rPr>
      <w:rFonts w:ascii="Calibri" w:eastAsia="Times New Roman" w:hAnsi="Calibri" w:cs="Calibri"/>
      <w:b/>
      <w:bCs/>
      <w:lang w:eastAsia="ar-SA"/>
    </w:rPr>
  </w:style>
  <w:style w:type="paragraph" w:styleId="afff6">
    <w:name w:val="TOC Heading"/>
    <w:basedOn w:val="1"/>
    <w:next w:val="a1"/>
    <w:uiPriority w:val="39"/>
    <w:qFormat/>
    <w:rsid w:val="00986EEE"/>
    <w:pPr>
      <w:suppressAutoHyphens/>
    </w:pPr>
    <w:rPr>
      <w:rFonts w:ascii="Cambria" w:eastAsia="Times New Roman" w:hAnsi="Cambria" w:cs="Times New Roman"/>
      <w:color w:val="365F91"/>
      <w:kern w:val="1"/>
      <w:lang w:eastAsia="ar-SA"/>
    </w:rPr>
  </w:style>
  <w:style w:type="paragraph" w:styleId="1f4">
    <w:name w:val="toc 1"/>
    <w:basedOn w:val="a1"/>
    <w:next w:val="a1"/>
    <w:uiPriority w:val="39"/>
    <w:qFormat/>
    <w:rsid w:val="00986EEE"/>
    <w:pPr>
      <w:tabs>
        <w:tab w:val="right" w:leader="dot" w:pos="10194"/>
      </w:tabs>
      <w:suppressAutoHyphens/>
      <w:spacing w:after="0" w:line="288" w:lineRule="auto"/>
      <w:ind w:left="851" w:hanging="851"/>
    </w:pPr>
    <w:rPr>
      <w:rFonts w:ascii="Times New Roman" w:eastAsia="Times New Roman" w:hAnsi="Times New Roman" w:cs="Times New Roman"/>
      <w:sz w:val="24"/>
      <w:szCs w:val="24"/>
      <w:lang w:eastAsia="ar-SA"/>
    </w:rPr>
  </w:style>
  <w:style w:type="paragraph" w:customStyle="1" w:styleId="afff7">
    <w:name w:val="Нормальный (таблица)"/>
    <w:basedOn w:val="a1"/>
    <w:next w:val="a1"/>
    <w:rsid w:val="00986EEE"/>
    <w:pPr>
      <w:widowControl w:val="0"/>
      <w:suppressAutoHyphens/>
      <w:autoSpaceDE w:val="0"/>
      <w:spacing w:after="0" w:line="240" w:lineRule="auto"/>
      <w:jc w:val="both"/>
    </w:pPr>
    <w:rPr>
      <w:rFonts w:ascii="Times New Roman" w:eastAsia="Times New Roman" w:hAnsi="Times New Roman" w:cs="Times New Roman"/>
      <w:sz w:val="24"/>
      <w:szCs w:val="24"/>
      <w:lang w:eastAsia="ar-SA"/>
    </w:rPr>
  </w:style>
  <w:style w:type="paragraph" w:customStyle="1" w:styleId="afff8">
    <w:name w:val="Центрированный (таблица)"/>
    <w:basedOn w:val="afff7"/>
    <w:next w:val="a1"/>
    <w:rsid w:val="00986EEE"/>
    <w:pPr>
      <w:jc w:val="center"/>
    </w:pPr>
  </w:style>
  <w:style w:type="paragraph" w:customStyle="1" w:styleId="01">
    <w:name w:val="01 Основной текст"/>
    <w:basedOn w:val="a1"/>
    <w:rsid w:val="00986EEE"/>
    <w:pPr>
      <w:suppressAutoHyphens/>
      <w:autoSpaceDE w:val="0"/>
      <w:spacing w:after="0" w:line="240" w:lineRule="auto"/>
      <w:ind w:firstLine="709"/>
      <w:jc w:val="both"/>
    </w:pPr>
    <w:rPr>
      <w:rFonts w:ascii="Times New Roman" w:eastAsia="Times New Roman" w:hAnsi="Times New Roman" w:cs="Times New Roman"/>
      <w:sz w:val="28"/>
      <w:szCs w:val="28"/>
      <w:lang w:eastAsia="ar-SA"/>
    </w:rPr>
  </w:style>
  <w:style w:type="paragraph" w:customStyle="1" w:styleId="afff9">
    <w:name w:val="Текст (прав. подпись)"/>
    <w:basedOn w:val="a1"/>
    <w:next w:val="a1"/>
    <w:rsid w:val="00986EEE"/>
    <w:pPr>
      <w:widowControl w:val="0"/>
      <w:suppressAutoHyphens/>
      <w:autoSpaceDE w:val="0"/>
      <w:spacing w:after="0" w:line="240" w:lineRule="auto"/>
      <w:jc w:val="right"/>
    </w:pPr>
    <w:rPr>
      <w:rFonts w:ascii="Arial" w:eastAsia="Times New Roman" w:hAnsi="Arial" w:cs="Arial"/>
      <w:sz w:val="20"/>
      <w:szCs w:val="20"/>
      <w:lang w:eastAsia="ar-SA"/>
    </w:rPr>
  </w:style>
  <w:style w:type="paragraph" w:styleId="afffa">
    <w:name w:val="footnote text"/>
    <w:basedOn w:val="a1"/>
    <w:link w:val="2d"/>
    <w:rsid w:val="00986EEE"/>
    <w:pPr>
      <w:suppressAutoHyphens/>
      <w:spacing w:after="0" w:line="240" w:lineRule="auto"/>
    </w:pPr>
    <w:rPr>
      <w:rFonts w:ascii="Times New Roman" w:eastAsia="Times New Roman" w:hAnsi="Times New Roman" w:cs="Times New Roman"/>
      <w:sz w:val="20"/>
      <w:szCs w:val="20"/>
      <w:lang w:eastAsia="ar-SA"/>
    </w:rPr>
  </w:style>
  <w:style w:type="character" w:customStyle="1" w:styleId="2d">
    <w:name w:val="Текст сноски Знак2"/>
    <w:basedOn w:val="a2"/>
    <w:link w:val="afffa"/>
    <w:rsid w:val="00986EEE"/>
    <w:rPr>
      <w:rFonts w:ascii="Times New Roman" w:eastAsia="Times New Roman" w:hAnsi="Times New Roman" w:cs="Times New Roman"/>
      <w:sz w:val="20"/>
      <w:szCs w:val="20"/>
      <w:lang w:eastAsia="ar-SA"/>
    </w:rPr>
  </w:style>
  <w:style w:type="paragraph" w:customStyle="1" w:styleId="afffb">
    <w:name w:val="Основной текст пояснительной записки"/>
    <w:basedOn w:val="a1"/>
    <w:rsid w:val="00986EEE"/>
    <w:pPr>
      <w:suppressAutoHyphens/>
      <w:spacing w:after="0"/>
      <w:ind w:firstLine="709"/>
      <w:jc w:val="both"/>
    </w:pPr>
    <w:rPr>
      <w:rFonts w:ascii="Times New Roman" w:eastAsia="Times New Roman" w:hAnsi="Times New Roman" w:cs="Times New Roman"/>
      <w:sz w:val="28"/>
      <w:szCs w:val="28"/>
      <w:lang w:eastAsia="ar-SA"/>
    </w:rPr>
  </w:style>
  <w:style w:type="paragraph" w:customStyle="1" w:styleId="Default">
    <w:name w:val="Default"/>
    <w:rsid w:val="00986EEE"/>
    <w:pPr>
      <w:suppressAutoHyphens/>
      <w:autoSpaceDE w:val="0"/>
      <w:spacing w:after="0" w:line="240" w:lineRule="auto"/>
    </w:pPr>
    <w:rPr>
      <w:rFonts w:ascii="Times New Roman" w:eastAsia="Calibri" w:hAnsi="Times New Roman" w:cs="Times New Roman"/>
      <w:color w:val="000000"/>
      <w:sz w:val="24"/>
      <w:szCs w:val="24"/>
      <w:lang w:eastAsia="ar-SA"/>
    </w:rPr>
  </w:style>
  <w:style w:type="paragraph" w:customStyle="1" w:styleId="afffc">
    <w:name w:val="подзаголовки"/>
    <w:basedOn w:val="afffb"/>
    <w:rsid w:val="00986EEE"/>
    <w:pPr>
      <w:spacing w:line="312" w:lineRule="auto"/>
      <w:ind w:firstLine="0"/>
      <w:jc w:val="center"/>
    </w:pPr>
    <w:rPr>
      <w:b/>
    </w:rPr>
  </w:style>
  <w:style w:type="paragraph" w:customStyle="1" w:styleId="afffd">
    <w:name w:val="А_текст"/>
    <w:rsid w:val="00986EEE"/>
    <w:pPr>
      <w:suppressAutoHyphens/>
      <w:spacing w:after="0"/>
      <w:jc w:val="both"/>
    </w:pPr>
    <w:rPr>
      <w:rFonts w:ascii="Times New Roman" w:eastAsia="Times New Roman" w:hAnsi="Times New Roman" w:cs="Times New Roman"/>
      <w:sz w:val="28"/>
      <w:szCs w:val="28"/>
      <w:lang w:eastAsia="ar-SA"/>
    </w:rPr>
  </w:style>
  <w:style w:type="paragraph" w:customStyle="1" w:styleId="afffe">
    <w:name w:val="Стиль таблицы"/>
    <w:basedOn w:val="a1"/>
    <w:rsid w:val="00986EEE"/>
    <w:pPr>
      <w:suppressAutoHyphens/>
      <w:spacing w:after="0" w:line="360" w:lineRule="auto"/>
      <w:ind w:firstLine="709"/>
      <w:jc w:val="center"/>
    </w:pPr>
    <w:rPr>
      <w:rFonts w:ascii="Times New Roman" w:eastAsia="Times New Roman" w:hAnsi="Times New Roman" w:cs="Times New Roman"/>
      <w:sz w:val="24"/>
      <w:szCs w:val="24"/>
      <w:lang w:eastAsia="ar-SA"/>
    </w:rPr>
  </w:style>
  <w:style w:type="paragraph" w:customStyle="1" w:styleId="affff">
    <w:name w:val="Стиль таблицы по правому краю"/>
    <w:basedOn w:val="afffe"/>
    <w:rsid w:val="00986EEE"/>
  </w:style>
  <w:style w:type="paragraph" w:customStyle="1" w:styleId="2e">
    <w:name w:val="Текст2"/>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230">
    <w:name w:val="Основной текст с отступом 23"/>
    <w:basedOn w:val="a1"/>
    <w:rsid w:val="00986EEE"/>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5">
    <w:name w:val="Схема документа1"/>
    <w:basedOn w:val="a1"/>
    <w:rsid w:val="00986EEE"/>
    <w:pPr>
      <w:suppressAutoHyphens/>
      <w:spacing w:after="0" w:line="240" w:lineRule="auto"/>
    </w:pPr>
    <w:rPr>
      <w:rFonts w:ascii="Tahoma" w:eastAsia="Times New Roman" w:hAnsi="Tahoma" w:cs="Tahoma"/>
      <w:sz w:val="16"/>
      <w:szCs w:val="16"/>
      <w:lang w:eastAsia="ar-SA"/>
    </w:rPr>
  </w:style>
  <w:style w:type="paragraph" w:customStyle="1" w:styleId="ConsPlusNonformat">
    <w:name w:val="ConsPlusNonformat"/>
    <w:rsid w:val="00986EEE"/>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986EEE"/>
    <w:pPr>
      <w:suppressAutoHyphens/>
      <w:autoSpaceDE w:val="0"/>
      <w:spacing w:after="0" w:line="240" w:lineRule="auto"/>
    </w:pPr>
    <w:rPr>
      <w:rFonts w:ascii="Times New Roman" w:eastAsia="Calibri" w:hAnsi="Times New Roman" w:cs="Times New Roman"/>
      <w:lang w:eastAsia="ar-SA"/>
    </w:rPr>
  </w:style>
  <w:style w:type="paragraph" w:customStyle="1" w:styleId="affff0">
    <w:name w:val="подзаголовки таблиц"/>
    <w:basedOn w:val="a1"/>
    <w:rsid w:val="00986EEE"/>
    <w:pPr>
      <w:suppressAutoHyphens/>
      <w:spacing w:after="0" w:line="360" w:lineRule="auto"/>
      <w:ind w:firstLine="709"/>
      <w:jc w:val="center"/>
    </w:pPr>
    <w:rPr>
      <w:rFonts w:ascii="Times New Roman" w:eastAsia="Times New Roman" w:hAnsi="Times New Roman" w:cs="Times New Roman"/>
      <w:b/>
      <w:sz w:val="24"/>
      <w:szCs w:val="24"/>
      <w:lang w:eastAsia="ar-SA"/>
    </w:rPr>
  </w:style>
  <w:style w:type="paragraph" w:customStyle="1" w:styleId="font5">
    <w:name w:val="font5"/>
    <w:basedOn w:val="a1"/>
    <w:rsid w:val="00986EEE"/>
    <w:pPr>
      <w:suppressAutoHyphens/>
      <w:spacing w:before="280" w:after="280" w:line="240" w:lineRule="auto"/>
    </w:pPr>
    <w:rPr>
      <w:rFonts w:ascii="Calibri" w:eastAsia="Times New Roman" w:hAnsi="Calibri" w:cs="Calibri"/>
      <w:b/>
      <w:bCs/>
      <w:color w:val="000000"/>
      <w:lang w:eastAsia="ar-SA"/>
    </w:rPr>
  </w:style>
  <w:style w:type="paragraph" w:customStyle="1" w:styleId="xl63">
    <w:name w:val="xl63"/>
    <w:basedOn w:val="a1"/>
    <w:rsid w:val="00986EEE"/>
    <w:pPr>
      <w:pBdr>
        <w:top w:val="single" w:sz="4" w:space="0" w:color="000000"/>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4">
    <w:name w:val="xl64"/>
    <w:basedOn w:val="a1"/>
    <w:rsid w:val="00986EEE"/>
    <w:pPr>
      <w:pBdr>
        <w:top w:val="single" w:sz="4"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5">
    <w:name w:val="xl65"/>
    <w:basedOn w:val="a1"/>
    <w:rsid w:val="00986EEE"/>
    <w:pPr>
      <w:pBdr>
        <w:left w:val="single" w:sz="8"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6">
    <w:name w:val="xl66"/>
    <w:basedOn w:val="a1"/>
    <w:rsid w:val="00986EEE"/>
    <w:pPr>
      <w:pBdr>
        <w:top w:val="single" w:sz="8" w:space="0" w:color="000000"/>
        <w:left w:val="single" w:sz="8"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7">
    <w:name w:val="xl67"/>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68">
    <w:name w:val="xl68"/>
    <w:basedOn w:val="a1"/>
    <w:rsid w:val="00986EEE"/>
    <w:pPr>
      <w:pBdr>
        <w:top w:val="single" w:sz="8"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69">
    <w:name w:val="xl69"/>
    <w:basedOn w:val="a1"/>
    <w:rsid w:val="00986EEE"/>
    <w:pPr>
      <w:pBdr>
        <w:top w:val="single" w:sz="8"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0">
    <w:name w:val="xl70"/>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1">
    <w:name w:val="xl71"/>
    <w:basedOn w:val="a1"/>
    <w:rsid w:val="00986EEE"/>
    <w:pPr>
      <w:pBdr>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2">
    <w:name w:val="xl72"/>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3">
    <w:name w:val="xl73"/>
    <w:basedOn w:val="a1"/>
    <w:rsid w:val="00986EEE"/>
    <w:pPr>
      <w:pBdr>
        <w:top w:val="single" w:sz="4" w:space="0" w:color="000000"/>
        <w:left w:val="single" w:sz="4" w:space="0" w:color="000000"/>
        <w:bottom w:val="single" w:sz="4"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4">
    <w:name w:val="xl74"/>
    <w:basedOn w:val="a1"/>
    <w:rsid w:val="00986EEE"/>
    <w:pPr>
      <w:pBdr>
        <w:top w:val="single" w:sz="4" w:space="0" w:color="000000"/>
        <w:left w:val="single" w:sz="4" w:space="0" w:color="000000"/>
        <w:bottom w:val="single" w:sz="8" w:space="0" w:color="000000"/>
        <w:right w:val="single" w:sz="4"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5">
    <w:name w:val="xl75"/>
    <w:basedOn w:val="a1"/>
    <w:rsid w:val="00986EEE"/>
    <w:pPr>
      <w:pBdr>
        <w:top w:val="single" w:sz="4" w:space="0" w:color="000000"/>
        <w:left w:val="single" w:sz="4" w:space="0" w:color="000000"/>
        <w:bottom w:val="single" w:sz="8" w:space="0" w:color="000000"/>
        <w:right w:val="single" w:sz="8" w:space="0" w:color="000000"/>
      </w:pBdr>
      <w:suppressAutoHyphens/>
      <w:spacing w:before="280" w:after="280" w:line="240" w:lineRule="auto"/>
      <w:jc w:val="center"/>
      <w:textAlignment w:val="top"/>
    </w:pPr>
    <w:rPr>
      <w:rFonts w:ascii="Times New Roman" w:eastAsia="Times New Roman" w:hAnsi="Times New Roman" w:cs="Times New Roman"/>
      <w:sz w:val="24"/>
      <w:szCs w:val="24"/>
      <w:lang w:eastAsia="ar-SA"/>
    </w:rPr>
  </w:style>
  <w:style w:type="paragraph" w:customStyle="1" w:styleId="xl76">
    <w:name w:val="xl76"/>
    <w:basedOn w:val="a1"/>
    <w:rsid w:val="00986EEE"/>
    <w:pPr>
      <w:suppressAutoHyphens/>
      <w:spacing w:before="280" w:after="280" w:line="240" w:lineRule="auto"/>
    </w:pPr>
    <w:rPr>
      <w:rFonts w:ascii="Times New Roman" w:eastAsia="Times New Roman" w:hAnsi="Times New Roman" w:cs="Times New Roman"/>
      <w:b/>
      <w:bCs/>
      <w:sz w:val="24"/>
      <w:szCs w:val="24"/>
      <w:lang w:eastAsia="ar-SA"/>
    </w:rPr>
  </w:style>
  <w:style w:type="paragraph" w:customStyle="1" w:styleId="xl77">
    <w:name w:val="xl77"/>
    <w:basedOn w:val="a1"/>
    <w:rsid w:val="00986EEE"/>
    <w:pP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78">
    <w:name w:val="xl78"/>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79">
    <w:name w:val="xl79"/>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80">
    <w:name w:val="xl80"/>
    <w:basedOn w:val="a1"/>
    <w:rsid w:val="00986EEE"/>
    <w:pP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affff1">
    <w:name w:val="Знак Знак Знак Знак Знак Знак Знак"/>
    <w:basedOn w:val="a1"/>
    <w:rsid w:val="00986EEE"/>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330">
    <w:name w:val="Основной текст с отступом 33"/>
    <w:basedOn w:val="a1"/>
    <w:rsid w:val="00986EEE"/>
    <w:pPr>
      <w:suppressAutoHyphens/>
      <w:autoSpaceDE w:val="0"/>
      <w:spacing w:after="120"/>
      <w:ind w:left="283"/>
      <w:jc w:val="both"/>
    </w:pPr>
    <w:rPr>
      <w:rFonts w:ascii="Calibri" w:eastAsia="Times New Roman" w:hAnsi="Calibri" w:cs="Calibri"/>
      <w:sz w:val="16"/>
      <w:szCs w:val="16"/>
      <w:lang w:val="en-US" w:eastAsia="en-US" w:bidi="en-US"/>
    </w:rPr>
  </w:style>
  <w:style w:type="paragraph" w:customStyle="1" w:styleId="320">
    <w:name w:val="Основной текст с отступом 32"/>
    <w:basedOn w:val="a1"/>
    <w:rsid w:val="00986EEE"/>
    <w:pPr>
      <w:suppressAutoHyphens/>
      <w:spacing w:after="120" w:line="240" w:lineRule="auto"/>
      <w:ind w:left="283"/>
    </w:pPr>
    <w:rPr>
      <w:rFonts w:ascii="Calibri" w:eastAsia="Times New Roman" w:hAnsi="Calibri" w:cs="Calibri"/>
      <w:sz w:val="16"/>
      <w:szCs w:val="16"/>
      <w:lang w:val="en-US" w:eastAsia="en-US" w:bidi="en-US"/>
    </w:rPr>
  </w:style>
  <w:style w:type="paragraph" w:customStyle="1" w:styleId="1f6">
    <w:name w:val="Маркированный список1"/>
    <w:basedOn w:val="a1"/>
    <w:rsid w:val="00986EEE"/>
    <w:pPr>
      <w:suppressAutoHyphens/>
      <w:ind w:left="1429" w:hanging="360"/>
    </w:pPr>
    <w:rPr>
      <w:rFonts w:ascii="Calibri" w:eastAsia="Calibri" w:hAnsi="Calibri" w:cs="Calibri"/>
      <w:lang w:eastAsia="ar-SA"/>
    </w:rPr>
  </w:style>
  <w:style w:type="paragraph" w:customStyle="1" w:styleId="220">
    <w:name w:val="Основной текст с отступом 22"/>
    <w:basedOn w:val="a1"/>
    <w:rsid w:val="00986EEE"/>
    <w:pPr>
      <w:suppressAutoHyphens/>
      <w:spacing w:after="120" w:line="480" w:lineRule="auto"/>
      <w:ind w:left="283"/>
    </w:pPr>
    <w:rPr>
      <w:rFonts w:ascii="Calibri" w:eastAsia="Times New Roman" w:hAnsi="Calibri" w:cs="Calibri"/>
      <w:lang w:eastAsia="ar-SA"/>
    </w:rPr>
  </w:style>
  <w:style w:type="paragraph" w:customStyle="1" w:styleId="00">
    <w:name w:val="00 табица по правому краю"/>
    <w:basedOn w:val="a1"/>
    <w:rsid w:val="00986EEE"/>
    <w:pPr>
      <w:suppressAutoHyphens/>
      <w:snapToGrid w:val="0"/>
      <w:spacing w:after="0"/>
    </w:pPr>
    <w:rPr>
      <w:rFonts w:ascii="Times New Roman" w:eastAsia="Times New Roman" w:hAnsi="Times New Roman" w:cs="Times New Roman"/>
      <w:szCs w:val="28"/>
      <w:lang w:eastAsia="ar-SA"/>
    </w:rPr>
  </w:style>
  <w:style w:type="paragraph" w:customStyle="1" w:styleId="000">
    <w:name w:val="00 Основной текст"/>
    <w:basedOn w:val="a1"/>
    <w:rsid w:val="00986EEE"/>
    <w:pPr>
      <w:suppressAutoHyphens/>
      <w:spacing w:after="0" w:line="312" w:lineRule="auto"/>
      <w:ind w:firstLine="709"/>
      <w:jc w:val="both"/>
    </w:pPr>
    <w:rPr>
      <w:rFonts w:ascii="Times New Roman" w:eastAsia="Times New Roman" w:hAnsi="Times New Roman" w:cs="Times New Roman"/>
      <w:sz w:val="24"/>
      <w:szCs w:val="28"/>
      <w:lang w:eastAsia="ar-SA"/>
    </w:rPr>
  </w:style>
  <w:style w:type="paragraph" w:customStyle="1" w:styleId="001">
    <w:name w:val="00 рис и табл"/>
    <w:basedOn w:val="a1"/>
    <w:rsid w:val="00986EEE"/>
    <w:pPr>
      <w:suppressAutoHyphens/>
      <w:spacing w:after="0"/>
      <w:jc w:val="right"/>
    </w:pPr>
    <w:rPr>
      <w:rFonts w:ascii="Times New Roman" w:eastAsia="Times New Roman" w:hAnsi="Times New Roman" w:cs="Times New Roman"/>
      <w:sz w:val="24"/>
      <w:szCs w:val="28"/>
      <w:lang w:eastAsia="ar-SA"/>
    </w:rPr>
  </w:style>
  <w:style w:type="paragraph" w:customStyle="1" w:styleId="1-">
    <w:name w:val="Список 1-ый"/>
    <w:basedOn w:val="a1"/>
    <w:rsid w:val="00986EEE"/>
    <w:pPr>
      <w:suppressAutoHyphens/>
      <w:spacing w:before="60" w:after="60"/>
      <w:ind w:left="1418" w:hanging="284"/>
    </w:pPr>
    <w:rPr>
      <w:rFonts w:ascii="Calibri" w:eastAsia="Times New Roman" w:hAnsi="Calibri" w:cs="Calibri"/>
      <w:lang w:eastAsia="ar-SA"/>
    </w:rPr>
  </w:style>
  <w:style w:type="paragraph" w:customStyle="1" w:styleId="311">
    <w:name w:val="Основной текст с отступом 31"/>
    <w:basedOn w:val="a1"/>
    <w:rsid w:val="00986EEE"/>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1f7">
    <w:name w:val="Текст1"/>
    <w:basedOn w:val="a1"/>
    <w:rsid w:val="00986EEE"/>
    <w:pPr>
      <w:suppressAutoHyphens/>
      <w:spacing w:after="0" w:line="240" w:lineRule="auto"/>
    </w:pPr>
    <w:rPr>
      <w:rFonts w:ascii="Courier New" w:eastAsia="Times New Roman" w:hAnsi="Courier New" w:cs="Courier New"/>
      <w:sz w:val="20"/>
      <w:szCs w:val="20"/>
      <w:lang w:eastAsia="ar-SA"/>
    </w:rPr>
  </w:style>
  <w:style w:type="paragraph" w:customStyle="1" w:styleId="2f">
    <w:name w:val="Маркированный список2"/>
    <w:basedOn w:val="a1"/>
    <w:rsid w:val="00986EEE"/>
    <w:pPr>
      <w:suppressAutoHyphens/>
      <w:autoSpaceDE w:val="0"/>
      <w:spacing w:after="0"/>
      <w:ind w:left="720" w:hanging="360"/>
      <w:jc w:val="both"/>
    </w:pPr>
    <w:rPr>
      <w:rFonts w:ascii="Times New Roman" w:eastAsia="Calibri" w:hAnsi="Times New Roman" w:cs="Times New Roman"/>
      <w:sz w:val="28"/>
      <w:szCs w:val="28"/>
      <w:lang w:eastAsia="ar-SA"/>
    </w:rPr>
  </w:style>
  <w:style w:type="paragraph" w:customStyle="1" w:styleId="xl57">
    <w:name w:val="xl57"/>
    <w:basedOn w:val="a1"/>
    <w:rsid w:val="00986EEE"/>
    <w:pPr>
      <w:pBdr>
        <w:left w:val="single" w:sz="4" w:space="0" w:color="000000"/>
        <w:bottom w:val="single" w:sz="4" w:space="0" w:color="000000"/>
        <w:right w:val="single" w:sz="4" w:space="0" w:color="000000"/>
      </w:pBdr>
      <w:suppressAutoHyphens/>
      <w:autoSpaceDE w:val="0"/>
      <w:spacing w:before="280" w:after="280" w:line="240" w:lineRule="auto"/>
      <w:jc w:val="both"/>
    </w:pPr>
    <w:rPr>
      <w:rFonts w:ascii="Times New Roman" w:eastAsia="Times New Roman" w:hAnsi="Times New Roman" w:cs="Times New Roman"/>
      <w:kern w:val="1"/>
      <w:sz w:val="24"/>
      <w:szCs w:val="20"/>
      <w:lang w:eastAsia="ar-SA"/>
    </w:rPr>
  </w:style>
  <w:style w:type="paragraph" w:customStyle="1" w:styleId="1f8">
    <w:name w:val="Красная строка1"/>
    <w:basedOn w:val="aff9"/>
    <w:rsid w:val="00986EEE"/>
    <w:pPr>
      <w:autoSpaceDE w:val="0"/>
      <w:spacing w:line="276" w:lineRule="auto"/>
      <w:ind w:firstLine="0"/>
    </w:pPr>
    <w:rPr>
      <w:rFonts w:eastAsia="Calibri"/>
      <w:sz w:val="28"/>
      <w:szCs w:val="28"/>
    </w:rPr>
  </w:style>
  <w:style w:type="paragraph" w:customStyle="1" w:styleId="S3">
    <w:name w:val="S_Обычный"/>
    <w:basedOn w:val="a1"/>
    <w:rsid w:val="00986EEE"/>
    <w:pPr>
      <w:suppressAutoHyphens/>
      <w:autoSpaceDE w:val="0"/>
      <w:spacing w:after="0" w:line="360" w:lineRule="auto"/>
      <w:ind w:firstLine="709"/>
      <w:jc w:val="both"/>
    </w:pPr>
    <w:rPr>
      <w:rFonts w:ascii="Times New Roman" w:eastAsia="Times New Roman" w:hAnsi="Times New Roman" w:cs="Times New Roman"/>
      <w:sz w:val="24"/>
      <w:szCs w:val="24"/>
      <w:lang w:eastAsia="ar-SA"/>
    </w:rPr>
  </w:style>
  <w:style w:type="paragraph" w:customStyle="1" w:styleId="2f0">
    <w:name w:val="Красная строка2"/>
    <w:basedOn w:val="aff9"/>
    <w:rsid w:val="00986EEE"/>
    <w:pPr>
      <w:autoSpaceDE w:val="0"/>
      <w:spacing w:line="276" w:lineRule="auto"/>
      <w:ind w:firstLine="210"/>
    </w:pPr>
    <w:rPr>
      <w:rFonts w:eastAsia="Calibri"/>
      <w:sz w:val="28"/>
      <w:szCs w:val="28"/>
    </w:rPr>
  </w:style>
  <w:style w:type="paragraph" w:customStyle="1" w:styleId="1f9">
    <w:name w:val="Абзац списка1"/>
    <w:basedOn w:val="a1"/>
    <w:rsid w:val="00986EEE"/>
    <w:pPr>
      <w:suppressAutoHyphens/>
      <w:autoSpaceDE w:val="0"/>
      <w:spacing w:after="120" w:line="240" w:lineRule="auto"/>
      <w:ind w:left="720"/>
      <w:jc w:val="both"/>
    </w:pPr>
    <w:rPr>
      <w:rFonts w:ascii="Times New Roman" w:eastAsia="Times New Roman" w:hAnsi="Times New Roman" w:cs="Times New Roman"/>
      <w:sz w:val="24"/>
      <w:szCs w:val="24"/>
      <w:lang w:val="en-US" w:eastAsia="ar-SA"/>
    </w:rPr>
  </w:style>
  <w:style w:type="paragraph" w:customStyle="1" w:styleId="1fa">
    <w:name w:val="Название объекта1"/>
    <w:basedOn w:val="a1"/>
    <w:next w:val="a1"/>
    <w:rsid w:val="00986EEE"/>
    <w:pPr>
      <w:suppressAutoHyphens/>
      <w:autoSpaceDE w:val="0"/>
      <w:spacing w:after="0" w:line="240" w:lineRule="auto"/>
      <w:ind w:firstLine="360"/>
      <w:jc w:val="both"/>
    </w:pPr>
    <w:rPr>
      <w:rFonts w:ascii="Times New Roman" w:eastAsia="Times New Roman" w:hAnsi="Times New Roman" w:cs="Times New Roman"/>
      <w:b/>
      <w:bCs/>
      <w:sz w:val="18"/>
      <w:szCs w:val="18"/>
      <w:lang w:val="en-US" w:eastAsia="en-US" w:bidi="en-US"/>
    </w:rPr>
  </w:style>
  <w:style w:type="paragraph" w:styleId="affff2">
    <w:name w:val="Title"/>
    <w:basedOn w:val="a1"/>
    <w:next w:val="a1"/>
    <w:link w:val="2f1"/>
    <w:qFormat/>
    <w:rsid w:val="00986EEE"/>
    <w:pPr>
      <w:pBdr>
        <w:top w:val="single" w:sz="8" w:space="10" w:color="C0C0C0"/>
        <w:bottom w:val="single" w:sz="20" w:space="15" w:color="FFFF00"/>
      </w:pBdr>
      <w:suppressAutoHyphens/>
      <w:autoSpaceDE w:val="0"/>
      <w:spacing w:after="0" w:line="240" w:lineRule="auto"/>
      <w:jc w:val="center"/>
    </w:pPr>
    <w:rPr>
      <w:rFonts w:ascii="Cambria" w:eastAsia="Times New Roman" w:hAnsi="Cambria" w:cs="Cambria"/>
      <w:i/>
      <w:iCs/>
      <w:color w:val="243F60"/>
      <w:sz w:val="60"/>
      <w:szCs w:val="60"/>
      <w:lang w:val="en-US" w:eastAsia="en-US" w:bidi="en-US"/>
    </w:rPr>
  </w:style>
  <w:style w:type="character" w:customStyle="1" w:styleId="2f1">
    <w:name w:val="Название Знак2"/>
    <w:basedOn w:val="a2"/>
    <w:link w:val="affff2"/>
    <w:rsid w:val="00986EEE"/>
    <w:rPr>
      <w:rFonts w:ascii="Cambria" w:eastAsia="Times New Roman" w:hAnsi="Cambria" w:cs="Cambria"/>
      <w:i/>
      <w:iCs/>
      <w:color w:val="243F60"/>
      <w:sz w:val="60"/>
      <w:szCs w:val="60"/>
      <w:lang w:val="en-US" w:eastAsia="en-US" w:bidi="en-US"/>
    </w:rPr>
  </w:style>
  <w:style w:type="paragraph" w:styleId="affff3">
    <w:name w:val="Subtitle"/>
    <w:basedOn w:val="a1"/>
    <w:next w:val="a1"/>
    <w:link w:val="2f2"/>
    <w:qFormat/>
    <w:rsid w:val="00986EEE"/>
    <w:pPr>
      <w:suppressAutoHyphens/>
      <w:autoSpaceDE w:val="0"/>
      <w:spacing w:before="200" w:after="900" w:line="240" w:lineRule="auto"/>
      <w:jc w:val="right"/>
    </w:pPr>
    <w:rPr>
      <w:rFonts w:ascii="Times New Roman" w:eastAsia="Times New Roman" w:hAnsi="Times New Roman" w:cs="Times New Roman"/>
      <w:i/>
      <w:iCs/>
      <w:sz w:val="24"/>
      <w:szCs w:val="24"/>
      <w:lang w:val="en-US" w:eastAsia="en-US" w:bidi="en-US"/>
    </w:rPr>
  </w:style>
  <w:style w:type="character" w:customStyle="1" w:styleId="2f2">
    <w:name w:val="Подзаголовок Знак2"/>
    <w:basedOn w:val="a2"/>
    <w:link w:val="affff3"/>
    <w:rsid w:val="00986EEE"/>
    <w:rPr>
      <w:rFonts w:ascii="Times New Roman" w:eastAsia="Times New Roman" w:hAnsi="Times New Roman" w:cs="Times New Roman"/>
      <w:i/>
      <w:iCs/>
      <w:sz w:val="24"/>
      <w:szCs w:val="24"/>
      <w:lang w:val="en-US" w:eastAsia="en-US" w:bidi="en-US"/>
    </w:rPr>
  </w:style>
  <w:style w:type="paragraph" w:styleId="2f3">
    <w:name w:val="Quote"/>
    <w:basedOn w:val="a1"/>
    <w:next w:val="a1"/>
    <w:link w:val="221"/>
    <w:qFormat/>
    <w:rsid w:val="00986EEE"/>
    <w:pPr>
      <w:suppressAutoHyphens/>
      <w:autoSpaceDE w:val="0"/>
      <w:spacing w:after="0" w:line="240" w:lineRule="auto"/>
      <w:ind w:firstLine="360"/>
      <w:jc w:val="both"/>
    </w:pPr>
    <w:rPr>
      <w:rFonts w:ascii="Cambria" w:eastAsia="Times New Roman" w:hAnsi="Cambria" w:cs="Cambria"/>
      <w:i/>
      <w:iCs/>
      <w:color w:val="5A5A5A"/>
      <w:sz w:val="28"/>
      <w:szCs w:val="28"/>
      <w:lang w:val="en-US" w:eastAsia="en-US" w:bidi="en-US"/>
    </w:rPr>
  </w:style>
  <w:style w:type="character" w:customStyle="1" w:styleId="221">
    <w:name w:val="Цитата 2 Знак2"/>
    <w:basedOn w:val="a2"/>
    <w:link w:val="2f3"/>
    <w:rsid w:val="00986EEE"/>
    <w:rPr>
      <w:rFonts w:ascii="Cambria" w:eastAsia="Times New Roman" w:hAnsi="Cambria" w:cs="Cambria"/>
      <w:i/>
      <w:iCs/>
      <w:color w:val="5A5A5A"/>
      <w:sz w:val="28"/>
      <w:szCs w:val="28"/>
      <w:lang w:val="en-US" w:eastAsia="en-US" w:bidi="en-US"/>
    </w:rPr>
  </w:style>
  <w:style w:type="paragraph" w:styleId="affff4">
    <w:name w:val="Intense Quote"/>
    <w:basedOn w:val="a1"/>
    <w:next w:val="a1"/>
    <w:link w:val="2f4"/>
    <w:qFormat/>
    <w:rsid w:val="00986EEE"/>
    <w:pPr>
      <w:pBdr>
        <w:top w:val="single" w:sz="8" w:space="10" w:color="C0C0C0"/>
        <w:left w:val="single" w:sz="32" w:space="4" w:color="808080"/>
        <w:bottom w:val="single" w:sz="20" w:space="10" w:color="FFFF00"/>
        <w:right w:val="single" w:sz="32" w:space="4" w:color="808080"/>
      </w:pBdr>
      <w:shd w:val="clear" w:color="auto" w:fill="4F81BD"/>
      <w:suppressAutoHyphens/>
      <w:autoSpaceDE w:val="0"/>
      <w:spacing w:before="320" w:after="320" w:line="300" w:lineRule="auto"/>
      <w:ind w:left="1440" w:right="1440" w:firstLine="360"/>
      <w:jc w:val="both"/>
    </w:pPr>
    <w:rPr>
      <w:rFonts w:ascii="Cambria" w:eastAsia="Times New Roman" w:hAnsi="Cambria" w:cs="Cambria"/>
      <w:i/>
      <w:iCs/>
      <w:color w:val="FFFFFF"/>
      <w:sz w:val="24"/>
      <w:szCs w:val="24"/>
      <w:lang w:val="en-US" w:eastAsia="en-US" w:bidi="en-US"/>
    </w:rPr>
  </w:style>
  <w:style w:type="character" w:customStyle="1" w:styleId="2f4">
    <w:name w:val="Выделенная цитата Знак2"/>
    <w:basedOn w:val="a2"/>
    <w:link w:val="affff4"/>
    <w:rsid w:val="00986EEE"/>
    <w:rPr>
      <w:rFonts w:ascii="Cambria" w:eastAsia="Times New Roman" w:hAnsi="Cambria" w:cs="Cambria"/>
      <w:i/>
      <w:iCs/>
      <w:color w:val="FFFFFF"/>
      <w:sz w:val="24"/>
      <w:szCs w:val="24"/>
      <w:shd w:val="clear" w:color="auto" w:fill="4F81BD"/>
      <w:lang w:val="en-US" w:eastAsia="en-US" w:bidi="en-US"/>
    </w:rPr>
  </w:style>
  <w:style w:type="paragraph" w:customStyle="1" w:styleId="312">
    <w:name w:val="Основной текст 31"/>
    <w:basedOn w:val="a1"/>
    <w:rsid w:val="00986EEE"/>
    <w:pPr>
      <w:suppressAutoHyphens/>
      <w:autoSpaceDE w:val="0"/>
      <w:spacing w:after="0" w:line="240" w:lineRule="auto"/>
      <w:jc w:val="right"/>
    </w:pPr>
    <w:rPr>
      <w:rFonts w:ascii="Times New Roman" w:eastAsia="Times New Roman" w:hAnsi="Times New Roman" w:cs="Times New Roman"/>
      <w:sz w:val="24"/>
      <w:szCs w:val="20"/>
      <w:lang w:eastAsia="ar-SA"/>
    </w:rPr>
  </w:style>
  <w:style w:type="paragraph" w:customStyle="1" w:styleId="Style2">
    <w:name w:val="Style2"/>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1">
    <w:name w:val="Style1"/>
    <w:basedOn w:val="a1"/>
    <w:rsid w:val="00986EEE"/>
    <w:pPr>
      <w:widowControl w:val="0"/>
      <w:suppressAutoHyphens/>
      <w:autoSpaceDE w:val="0"/>
      <w:spacing w:after="0" w:line="326" w:lineRule="exact"/>
      <w:jc w:val="center"/>
    </w:pPr>
    <w:rPr>
      <w:rFonts w:ascii="Arial" w:eastAsia="Lucida Sans Unicode" w:hAnsi="Arial" w:cs="Arial"/>
      <w:kern w:val="1"/>
      <w:sz w:val="20"/>
      <w:szCs w:val="24"/>
      <w:lang w:eastAsia="ar-SA"/>
    </w:rPr>
  </w:style>
  <w:style w:type="paragraph" w:customStyle="1" w:styleId="Style28">
    <w:name w:val="Style2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9">
    <w:name w:val="Style9"/>
    <w:basedOn w:val="a1"/>
    <w:rsid w:val="00986EEE"/>
    <w:pPr>
      <w:widowControl w:val="0"/>
      <w:suppressAutoHyphens/>
      <w:autoSpaceDE w:val="0"/>
      <w:spacing w:after="0" w:line="240" w:lineRule="exact"/>
      <w:jc w:val="both"/>
    </w:pPr>
    <w:rPr>
      <w:rFonts w:ascii="Arial" w:eastAsia="Lucida Sans Unicode" w:hAnsi="Arial" w:cs="Arial"/>
      <w:kern w:val="1"/>
      <w:sz w:val="20"/>
      <w:szCs w:val="24"/>
      <w:lang w:eastAsia="ar-SA"/>
    </w:rPr>
  </w:style>
  <w:style w:type="paragraph" w:customStyle="1" w:styleId="Style19">
    <w:name w:val="Style19"/>
    <w:basedOn w:val="a1"/>
    <w:rsid w:val="00986EEE"/>
    <w:pPr>
      <w:widowControl w:val="0"/>
      <w:suppressAutoHyphens/>
      <w:autoSpaceDE w:val="0"/>
      <w:spacing w:after="0" w:line="240" w:lineRule="exact"/>
      <w:ind w:hanging="96"/>
      <w:jc w:val="both"/>
    </w:pPr>
    <w:rPr>
      <w:rFonts w:ascii="Arial" w:eastAsia="Lucida Sans Unicode" w:hAnsi="Arial" w:cs="Arial"/>
      <w:kern w:val="1"/>
      <w:sz w:val="20"/>
      <w:szCs w:val="24"/>
      <w:lang w:eastAsia="ar-SA"/>
    </w:rPr>
  </w:style>
  <w:style w:type="paragraph" w:customStyle="1" w:styleId="Style27">
    <w:name w:val="Style2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
    <w:name w:val="Style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7">
    <w:name w:val="Style1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47">
    <w:name w:val="Style47"/>
    <w:basedOn w:val="a1"/>
    <w:rsid w:val="00986EEE"/>
    <w:pPr>
      <w:widowControl w:val="0"/>
      <w:suppressAutoHyphens/>
      <w:autoSpaceDE w:val="0"/>
      <w:spacing w:after="0" w:line="245" w:lineRule="exact"/>
      <w:jc w:val="both"/>
    </w:pPr>
    <w:rPr>
      <w:rFonts w:ascii="Arial" w:eastAsia="Lucida Sans Unicode" w:hAnsi="Arial" w:cs="Arial"/>
      <w:kern w:val="1"/>
      <w:sz w:val="20"/>
      <w:szCs w:val="24"/>
      <w:lang w:eastAsia="ar-SA"/>
    </w:rPr>
  </w:style>
  <w:style w:type="paragraph" w:customStyle="1" w:styleId="Style38">
    <w:name w:val="Style38"/>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58">
    <w:name w:val="Style58"/>
    <w:basedOn w:val="a1"/>
    <w:rsid w:val="00986EEE"/>
    <w:pPr>
      <w:widowControl w:val="0"/>
      <w:suppressAutoHyphens/>
      <w:autoSpaceDE w:val="0"/>
      <w:spacing w:after="0" w:line="240" w:lineRule="exact"/>
      <w:ind w:firstLine="422"/>
      <w:jc w:val="both"/>
    </w:pPr>
    <w:rPr>
      <w:rFonts w:ascii="Arial" w:eastAsia="Lucida Sans Unicode" w:hAnsi="Arial" w:cs="Arial"/>
      <w:kern w:val="1"/>
      <w:sz w:val="20"/>
      <w:szCs w:val="24"/>
      <w:lang w:eastAsia="ar-SA"/>
    </w:rPr>
  </w:style>
  <w:style w:type="paragraph" w:customStyle="1" w:styleId="Style30">
    <w:name w:val="Style3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61">
    <w:name w:val="Style61"/>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7">
    <w:name w:val="Style7"/>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9">
    <w:name w:val="Style119"/>
    <w:basedOn w:val="a1"/>
    <w:rsid w:val="00986EEE"/>
    <w:pPr>
      <w:widowControl w:val="0"/>
      <w:suppressAutoHyphens/>
      <w:autoSpaceDE w:val="0"/>
      <w:spacing w:after="0" w:line="278" w:lineRule="exact"/>
      <w:ind w:firstLine="192"/>
      <w:jc w:val="both"/>
    </w:pPr>
    <w:rPr>
      <w:rFonts w:ascii="Arial" w:eastAsia="Lucida Sans Unicode" w:hAnsi="Arial" w:cs="Arial"/>
      <w:kern w:val="1"/>
      <w:sz w:val="20"/>
      <w:szCs w:val="24"/>
      <w:lang w:eastAsia="ar-SA"/>
    </w:rPr>
  </w:style>
  <w:style w:type="paragraph" w:customStyle="1" w:styleId="Style102">
    <w:name w:val="Style102"/>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05">
    <w:name w:val="Style105"/>
    <w:basedOn w:val="a1"/>
    <w:rsid w:val="00986EEE"/>
    <w:pPr>
      <w:widowControl w:val="0"/>
      <w:suppressAutoHyphens/>
      <w:autoSpaceDE w:val="0"/>
      <w:spacing w:after="0" w:line="317" w:lineRule="exact"/>
      <w:jc w:val="both"/>
    </w:pPr>
    <w:rPr>
      <w:rFonts w:ascii="Arial" w:eastAsia="Lucida Sans Unicode" w:hAnsi="Arial" w:cs="Arial"/>
      <w:kern w:val="1"/>
      <w:sz w:val="20"/>
      <w:szCs w:val="24"/>
      <w:lang w:eastAsia="ar-SA"/>
    </w:rPr>
  </w:style>
  <w:style w:type="paragraph" w:customStyle="1" w:styleId="Style110">
    <w:name w:val="Style110"/>
    <w:basedOn w:val="a1"/>
    <w:rsid w:val="00986EEE"/>
    <w:pPr>
      <w:widowControl w:val="0"/>
      <w:suppressAutoHyphens/>
      <w:autoSpaceDE w:val="0"/>
      <w:spacing w:after="0" w:line="566" w:lineRule="exact"/>
      <w:ind w:firstLine="2189"/>
      <w:jc w:val="both"/>
    </w:pPr>
    <w:rPr>
      <w:rFonts w:ascii="Arial" w:eastAsia="Lucida Sans Unicode" w:hAnsi="Arial" w:cs="Arial"/>
      <w:kern w:val="1"/>
      <w:sz w:val="20"/>
      <w:szCs w:val="24"/>
      <w:lang w:eastAsia="ar-SA"/>
    </w:rPr>
  </w:style>
  <w:style w:type="paragraph" w:customStyle="1" w:styleId="Style109">
    <w:name w:val="Style109"/>
    <w:basedOn w:val="a1"/>
    <w:rsid w:val="00986EEE"/>
    <w:pPr>
      <w:widowControl w:val="0"/>
      <w:suppressAutoHyphens/>
      <w:autoSpaceDE w:val="0"/>
      <w:spacing w:after="0" w:line="240" w:lineRule="auto"/>
      <w:jc w:val="center"/>
    </w:pPr>
    <w:rPr>
      <w:rFonts w:ascii="Arial" w:eastAsia="Lucida Sans Unicode" w:hAnsi="Arial" w:cs="Arial"/>
      <w:kern w:val="1"/>
      <w:sz w:val="20"/>
      <w:szCs w:val="24"/>
      <w:lang w:eastAsia="ar-SA"/>
    </w:rPr>
  </w:style>
  <w:style w:type="paragraph" w:customStyle="1" w:styleId="Style108">
    <w:name w:val="Style108"/>
    <w:basedOn w:val="a1"/>
    <w:rsid w:val="00986EEE"/>
    <w:pPr>
      <w:widowControl w:val="0"/>
      <w:suppressAutoHyphens/>
      <w:autoSpaceDE w:val="0"/>
      <w:spacing w:after="0" w:line="288" w:lineRule="exact"/>
      <w:jc w:val="both"/>
    </w:pPr>
    <w:rPr>
      <w:rFonts w:ascii="Arial" w:eastAsia="Lucida Sans Unicode" w:hAnsi="Arial" w:cs="Arial"/>
      <w:kern w:val="1"/>
      <w:sz w:val="20"/>
      <w:szCs w:val="24"/>
      <w:lang w:eastAsia="ar-SA"/>
    </w:rPr>
  </w:style>
  <w:style w:type="paragraph" w:customStyle="1" w:styleId="Style120">
    <w:name w:val="Style120"/>
    <w:basedOn w:val="a1"/>
    <w:rsid w:val="00986EEE"/>
    <w:pPr>
      <w:widowControl w:val="0"/>
      <w:suppressAutoHyphens/>
      <w:autoSpaceDE w:val="0"/>
      <w:spacing w:after="0" w:line="595" w:lineRule="exact"/>
      <w:ind w:hanging="720"/>
      <w:jc w:val="both"/>
    </w:pPr>
    <w:rPr>
      <w:rFonts w:ascii="Arial" w:eastAsia="Lucida Sans Unicode" w:hAnsi="Arial" w:cs="Arial"/>
      <w:kern w:val="1"/>
      <w:sz w:val="20"/>
      <w:szCs w:val="24"/>
      <w:lang w:eastAsia="ar-SA"/>
    </w:rPr>
  </w:style>
  <w:style w:type="paragraph" w:customStyle="1" w:styleId="Style100">
    <w:name w:val="Style100"/>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15">
    <w:name w:val="Style115"/>
    <w:basedOn w:val="a1"/>
    <w:rsid w:val="00986EEE"/>
    <w:pPr>
      <w:widowControl w:val="0"/>
      <w:suppressAutoHyphens/>
      <w:autoSpaceDE w:val="0"/>
      <w:spacing w:after="0" w:line="240" w:lineRule="auto"/>
      <w:jc w:val="both"/>
    </w:pPr>
    <w:rPr>
      <w:rFonts w:ascii="Arial" w:eastAsia="Lucida Sans Unicode" w:hAnsi="Arial" w:cs="Arial"/>
      <w:kern w:val="1"/>
      <w:sz w:val="20"/>
      <w:szCs w:val="24"/>
      <w:lang w:eastAsia="ar-SA"/>
    </w:rPr>
  </w:style>
  <w:style w:type="paragraph" w:customStyle="1" w:styleId="Style126">
    <w:name w:val="Style126"/>
    <w:basedOn w:val="a1"/>
    <w:rsid w:val="00986EEE"/>
    <w:pPr>
      <w:widowControl w:val="0"/>
      <w:suppressAutoHyphens/>
      <w:autoSpaceDE w:val="0"/>
      <w:spacing w:after="0" w:line="250" w:lineRule="exact"/>
      <w:jc w:val="center"/>
    </w:pPr>
    <w:rPr>
      <w:rFonts w:ascii="Arial" w:eastAsia="Lucida Sans Unicode" w:hAnsi="Arial" w:cs="Arial"/>
      <w:kern w:val="1"/>
      <w:sz w:val="20"/>
      <w:szCs w:val="24"/>
      <w:lang w:eastAsia="ar-SA"/>
    </w:rPr>
  </w:style>
  <w:style w:type="paragraph" w:customStyle="1" w:styleId="Style121">
    <w:name w:val="Style121"/>
    <w:basedOn w:val="a1"/>
    <w:rsid w:val="00986EEE"/>
    <w:pPr>
      <w:widowControl w:val="0"/>
      <w:suppressAutoHyphens/>
      <w:autoSpaceDE w:val="0"/>
      <w:spacing w:after="0" w:line="250" w:lineRule="exact"/>
      <w:ind w:firstLine="106"/>
      <w:jc w:val="both"/>
    </w:pPr>
    <w:rPr>
      <w:rFonts w:ascii="Arial" w:eastAsia="Lucida Sans Unicode" w:hAnsi="Arial" w:cs="Arial"/>
      <w:kern w:val="1"/>
      <w:sz w:val="20"/>
      <w:szCs w:val="24"/>
      <w:lang w:eastAsia="ar-SA"/>
    </w:rPr>
  </w:style>
  <w:style w:type="paragraph" w:customStyle="1" w:styleId="Style113">
    <w:name w:val="Style113"/>
    <w:basedOn w:val="a1"/>
    <w:rsid w:val="00986EEE"/>
    <w:pPr>
      <w:widowControl w:val="0"/>
      <w:suppressAutoHyphens/>
      <w:autoSpaceDE w:val="0"/>
      <w:spacing w:after="0" w:line="211" w:lineRule="exact"/>
      <w:jc w:val="center"/>
    </w:pPr>
    <w:rPr>
      <w:rFonts w:ascii="Arial" w:eastAsia="Lucida Sans Unicode" w:hAnsi="Arial" w:cs="Arial"/>
      <w:kern w:val="1"/>
      <w:sz w:val="20"/>
      <w:szCs w:val="24"/>
      <w:lang w:eastAsia="ar-SA"/>
    </w:rPr>
  </w:style>
  <w:style w:type="paragraph" w:customStyle="1" w:styleId="Style123">
    <w:name w:val="Style123"/>
    <w:basedOn w:val="a1"/>
    <w:rsid w:val="00986EEE"/>
    <w:pPr>
      <w:widowControl w:val="0"/>
      <w:suppressAutoHyphens/>
      <w:autoSpaceDE w:val="0"/>
      <w:spacing w:after="0" w:line="206" w:lineRule="exact"/>
      <w:jc w:val="both"/>
    </w:pPr>
    <w:rPr>
      <w:rFonts w:ascii="Arial" w:eastAsia="Lucida Sans Unicode" w:hAnsi="Arial" w:cs="Arial"/>
      <w:kern w:val="1"/>
      <w:sz w:val="20"/>
      <w:szCs w:val="24"/>
      <w:lang w:eastAsia="ar-SA"/>
    </w:rPr>
  </w:style>
  <w:style w:type="paragraph" w:customStyle="1" w:styleId="Style117">
    <w:name w:val="Style117"/>
    <w:basedOn w:val="a1"/>
    <w:rsid w:val="00986EEE"/>
    <w:pPr>
      <w:widowControl w:val="0"/>
      <w:suppressAutoHyphens/>
      <w:autoSpaceDE w:val="0"/>
      <w:spacing w:after="0" w:line="275" w:lineRule="exact"/>
      <w:ind w:firstLine="355"/>
      <w:jc w:val="both"/>
    </w:pPr>
    <w:rPr>
      <w:rFonts w:ascii="Arial" w:eastAsia="Lucida Sans Unicode" w:hAnsi="Arial" w:cs="Arial"/>
      <w:kern w:val="1"/>
      <w:sz w:val="20"/>
      <w:szCs w:val="24"/>
      <w:lang w:eastAsia="ar-SA"/>
    </w:rPr>
  </w:style>
  <w:style w:type="paragraph" w:customStyle="1" w:styleId="321">
    <w:name w:val="Основной текст 32"/>
    <w:basedOn w:val="a1"/>
    <w:rsid w:val="00986EEE"/>
    <w:pPr>
      <w:suppressAutoHyphens/>
      <w:autoSpaceDE w:val="0"/>
      <w:spacing w:after="120" w:line="240" w:lineRule="auto"/>
      <w:jc w:val="both"/>
    </w:pPr>
    <w:rPr>
      <w:rFonts w:ascii="Times New Roman" w:eastAsia="Times New Roman" w:hAnsi="Times New Roman" w:cs="Times New Roman"/>
      <w:sz w:val="16"/>
      <w:szCs w:val="16"/>
      <w:lang w:eastAsia="ar-SA"/>
    </w:rPr>
  </w:style>
  <w:style w:type="paragraph" w:customStyle="1" w:styleId="affff5">
    <w:name w:val="Основа"/>
    <w:basedOn w:val="a1"/>
    <w:rsid w:val="00986EEE"/>
    <w:pPr>
      <w:suppressAutoHyphens/>
      <w:autoSpaceDE w:val="0"/>
      <w:spacing w:before="120" w:after="0" w:line="240" w:lineRule="auto"/>
      <w:ind w:firstLine="720"/>
      <w:jc w:val="both"/>
    </w:pPr>
    <w:rPr>
      <w:rFonts w:ascii="Times New Roman" w:eastAsia="Times New Roman" w:hAnsi="Times New Roman" w:cs="Times New Roman"/>
      <w:sz w:val="24"/>
      <w:szCs w:val="20"/>
      <w:lang w:eastAsia="ar-SA"/>
    </w:rPr>
  </w:style>
  <w:style w:type="paragraph" w:customStyle="1" w:styleId="213">
    <w:name w:val="Маркированный список 21"/>
    <w:basedOn w:val="a1"/>
    <w:rsid w:val="00986EEE"/>
    <w:pPr>
      <w:tabs>
        <w:tab w:val="left" w:pos="643"/>
      </w:tabs>
      <w:suppressAutoHyphens/>
      <w:autoSpaceDE w:val="0"/>
      <w:spacing w:after="0" w:line="240" w:lineRule="auto"/>
      <w:ind w:left="-283"/>
      <w:jc w:val="both"/>
    </w:pPr>
    <w:rPr>
      <w:rFonts w:ascii="Times New Roman" w:eastAsia="Times New Roman" w:hAnsi="Times New Roman" w:cs="Times New Roman"/>
      <w:sz w:val="24"/>
      <w:szCs w:val="24"/>
      <w:lang w:eastAsia="ar-SA"/>
    </w:rPr>
  </w:style>
  <w:style w:type="paragraph" w:customStyle="1" w:styleId="Normal">
    <w:name w:val="Normal Знак Знак Знак Знак Знак"/>
    <w:rsid w:val="00986EEE"/>
    <w:pPr>
      <w:suppressAutoHyphens/>
      <w:spacing w:before="100" w:after="100" w:line="240" w:lineRule="auto"/>
      <w:jc w:val="both"/>
    </w:pPr>
    <w:rPr>
      <w:rFonts w:ascii="Times New Roman" w:eastAsia="Arial" w:hAnsi="Times New Roman" w:cs="Times New Roman"/>
      <w:sz w:val="24"/>
      <w:szCs w:val="20"/>
      <w:lang w:eastAsia="ar-SA"/>
    </w:rPr>
  </w:style>
  <w:style w:type="paragraph" w:customStyle="1" w:styleId="313">
    <w:name w:val="Маркированный список 31"/>
    <w:basedOn w:val="a1"/>
    <w:rsid w:val="00986EEE"/>
    <w:pPr>
      <w:tabs>
        <w:tab w:val="left" w:pos="926"/>
      </w:tabs>
      <w:suppressAutoHyphens/>
      <w:autoSpaceDE w:val="0"/>
      <w:spacing w:after="0" w:line="240" w:lineRule="auto"/>
      <w:ind w:left="-566"/>
      <w:jc w:val="both"/>
    </w:pPr>
    <w:rPr>
      <w:rFonts w:ascii="Times New Roman" w:eastAsia="Times New Roman" w:hAnsi="Times New Roman" w:cs="Times New Roman"/>
      <w:sz w:val="24"/>
      <w:szCs w:val="24"/>
      <w:lang w:eastAsia="ar-SA"/>
    </w:rPr>
  </w:style>
  <w:style w:type="paragraph" w:customStyle="1" w:styleId="141">
    <w:name w:val="Стиль 14 пт По ширине"/>
    <w:basedOn w:val="a1"/>
    <w:rsid w:val="00986EEE"/>
    <w:pPr>
      <w:widowControl w:val="0"/>
      <w:suppressAutoHyphens/>
      <w:autoSpaceDE w:val="0"/>
      <w:spacing w:after="0" w:line="240" w:lineRule="auto"/>
      <w:jc w:val="both"/>
    </w:pPr>
    <w:rPr>
      <w:rFonts w:ascii="Arial" w:eastAsia="Lucida Sans Unicode" w:hAnsi="Arial" w:cs="Arial"/>
      <w:kern w:val="1"/>
      <w:sz w:val="28"/>
      <w:szCs w:val="24"/>
      <w:lang w:eastAsia="ar-SA"/>
    </w:rPr>
  </w:style>
  <w:style w:type="paragraph" w:customStyle="1" w:styleId="ConsNormal">
    <w:name w:val="ConsNormal"/>
    <w:rsid w:val="00986EEE"/>
    <w:pPr>
      <w:widowControl w:val="0"/>
      <w:suppressAutoHyphens/>
      <w:autoSpaceDE w:val="0"/>
      <w:spacing w:before="60" w:after="0" w:line="240" w:lineRule="auto"/>
      <w:ind w:firstLine="720"/>
      <w:jc w:val="both"/>
    </w:pPr>
    <w:rPr>
      <w:rFonts w:ascii="Times New Roman" w:eastAsia="Times New Roman" w:hAnsi="Times New Roman" w:cs="Times New Roman"/>
      <w:bCs/>
      <w:sz w:val="24"/>
      <w:szCs w:val="24"/>
      <w:lang w:eastAsia="ar-SA"/>
    </w:rPr>
  </w:style>
  <w:style w:type="paragraph" w:customStyle="1" w:styleId="Heading">
    <w:name w:val="Heading"/>
    <w:rsid w:val="00986EEE"/>
    <w:pPr>
      <w:widowControl w:val="0"/>
      <w:suppressAutoHyphens/>
      <w:autoSpaceDE w:val="0"/>
      <w:spacing w:after="0" w:line="240" w:lineRule="auto"/>
    </w:pPr>
    <w:rPr>
      <w:rFonts w:ascii="Arial" w:eastAsia="Times New Roman" w:hAnsi="Arial" w:cs="Arial"/>
      <w:b/>
      <w:bCs/>
      <w:lang w:eastAsia="ar-SA"/>
    </w:rPr>
  </w:style>
  <w:style w:type="paragraph" w:customStyle="1" w:styleId="ConsTitle">
    <w:name w:val="ConsTitle"/>
    <w:rsid w:val="00986EEE"/>
    <w:pPr>
      <w:widowControl w:val="0"/>
      <w:suppressAutoHyphens/>
      <w:autoSpaceDE w:val="0"/>
      <w:spacing w:after="0" w:line="240" w:lineRule="auto"/>
      <w:ind w:right="19772"/>
    </w:pPr>
    <w:rPr>
      <w:rFonts w:ascii="Arial" w:eastAsia="Times New Roman" w:hAnsi="Arial" w:cs="Arial"/>
      <w:b/>
      <w:bCs/>
      <w:sz w:val="16"/>
      <w:szCs w:val="16"/>
      <w:lang w:eastAsia="ar-SA"/>
    </w:rPr>
  </w:style>
  <w:style w:type="paragraph" w:customStyle="1" w:styleId="1fb">
    <w:name w:val="Верхний колонтитул1"/>
    <w:basedOn w:val="a1"/>
    <w:rsid w:val="00986EEE"/>
    <w:pPr>
      <w:suppressAutoHyphens/>
      <w:autoSpaceDE w:val="0"/>
      <w:spacing w:after="0" w:line="240" w:lineRule="auto"/>
      <w:ind w:left="300"/>
      <w:jc w:val="center"/>
    </w:pPr>
    <w:rPr>
      <w:rFonts w:ascii="Arial" w:eastAsia="Times New Roman" w:hAnsi="Arial" w:cs="Arial"/>
      <w:b/>
      <w:bCs/>
      <w:color w:val="3560A7"/>
      <w:sz w:val="21"/>
      <w:szCs w:val="21"/>
      <w:lang w:eastAsia="ar-SA"/>
    </w:rPr>
  </w:style>
  <w:style w:type="paragraph" w:customStyle="1" w:styleId="affff6">
    <w:name w:val="Основной"/>
    <w:basedOn w:val="a1"/>
    <w:rsid w:val="00986EEE"/>
    <w:pPr>
      <w:widowControl w:val="0"/>
      <w:suppressAutoHyphens/>
      <w:autoSpaceDE w:val="0"/>
      <w:spacing w:after="0" w:line="360" w:lineRule="auto"/>
      <w:ind w:firstLine="708"/>
      <w:jc w:val="both"/>
    </w:pPr>
    <w:rPr>
      <w:rFonts w:ascii="Times New Roman" w:eastAsia="Times New Roman" w:hAnsi="Times New Roman" w:cs="Times New Roman"/>
      <w:b/>
      <w:color w:val="000000"/>
      <w:sz w:val="28"/>
      <w:szCs w:val="28"/>
      <w:lang w:eastAsia="ar-SA"/>
    </w:rPr>
  </w:style>
  <w:style w:type="paragraph" w:customStyle="1" w:styleId="affff7">
    <w:name w:val="Обычный текст"/>
    <w:basedOn w:val="a1"/>
    <w:rsid w:val="00986EEE"/>
    <w:pPr>
      <w:widowControl w:val="0"/>
      <w:suppressAutoHyphens/>
      <w:autoSpaceDE w:val="0"/>
      <w:spacing w:after="0" w:line="360" w:lineRule="auto"/>
      <w:ind w:left="567" w:right="567" w:firstLine="851"/>
      <w:jc w:val="both"/>
    </w:pPr>
    <w:rPr>
      <w:rFonts w:ascii="Times New Roman" w:eastAsia="Times New Roman" w:hAnsi="Times New Roman" w:cs="Times New Roman"/>
      <w:sz w:val="26"/>
      <w:szCs w:val="20"/>
      <w:lang w:eastAsia="ar-SA"/>
    </w:rPr>
  </w:style>
  <w:style w:type="paragraph" w:customStyle="1" w:styleId="Normal1">
    <w:name w:val="Normal1"/>
    <w:rsid w:val="00986EEE"/>
    <w:pPr>
      <w:widowControl w:val="0"/>
      <w:suppressAutoHyphens/>
      <w:spacing w:after="0" w:line="240" w:lineRule="auto"/>
    </w:pPr>
    <w:rPr>
      <w:rFonts w:ascii="Arial" w:eastAsia="Times New Roman" w:hAnsi="Arial" w:cs="Arial"/>
      <w:sz w:val="20"/>
      <w:szCs w:val="20"/>
      <w:lang w:eastAsia="ar-SA"/>
    </w:rPr>
  </w:style>
  <w:style w:type="paragraph" w:customStyle="1" w:styleId="BodyTextIndent31">
    <w:name w:val="Body Text Indent 31"/>
    <w:basedOn w:val="Normal1"/>
    <w:rsid w:val="00986EEE"/>
    <w:pPr>
      <w:widowControl/>
      <w:ind w:left="720" w:hanging="360"/>
    </w:pPr>
    <w:rPr>
      <w:sz w:val="24"/>
    </w:rPr>
  </w:style>
  <w:style w:type="paragraph" w:customStyle="1" w:styleId="1fc">
    <w:name w:val="Стиль1"/>
    <w:basedOn w:val="a1"/>
    <w:rsid w:val="00986EEE"/>
    <w:pPr>
      <w:widowControl w:val="0"/>
      <w:suppressAutoHyphens/>
      <w:autoSpaceDE w:val="0"/>
      <w:spacing w:after="0" w:line="360" w:lineRule="auto"/>
      <w:ind w:firstLine="709"/>
      <w:jc w:val="both"/>
    </w:pPr>
    <w:rPr>
      <w:rFonts w:ascii="Times New Roman" w:eastAsia="Times New Roman" w:hAnsi="Times New Roman" w:cs="Arial"/>
      <w:kern w:val="1"/>
      <w:sz w:val="28"/>
      <w:szCs w:val="20"/>
      <w:lang w:eastAsia="ar-SA"/>
    </w:rPr>
  </w:style>
  <w:style w:type="paragraph" w:customStyle="1" w:styleId="font6">
    <w:name w:val="font6"/>
    <w:basedOn w:val="a1"/>
    <w:rsid w:val="00986EEE"/>
    <w:pPr>
      <w:suppressAutoHyphens/>
      <w:autoSpaceDE w:val="0"/>
      <w:spacing w:before="280" w:after="280" w:line="240" w:lineRule="auto"/>
      <w:jc w:val="both"/>
    </w:pPr>
    <w:rPr>
      <w:rFonts w:ascii="Times New Roman" w:eastAsia="Times New Roman" w:hAnsi="Times New Roman" w:cs="Times New Roman"/>
      <w:b/>
      <w:bCs/>
      <w:color w:val="000000"/>
      <w:sz w:val="14"/>
      <w:szCs w:val="14"/>
      <w:lang w:eastAsia="ar-SA"/>
    </w:rPr>
  </w:style>
  <w:style w:type="paragraph" w:styleId="HTML0">
    <w:name w:val="HTML Preformatted"/>
    <w:basedOn w:val="a1"/>
    <w:link w:val="HTML2"/>
    <w:rsid w:val="00986E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pPr>
    <w:rPr>
      <w:rFonts w:ascii="Courier New" w:eastAsia="SimSun" w:hAnsi="Courier New" w:cs="Courier New"/>
      <w:sz w:val="20"/>
      <w:szCs w:val="20"/>
      <w:lang w:eastAsia="ar-SA"/>
    </w:rPr>
  </w:style>
  <w:style w:type="character" w:customStyle="1" w:styleId="HTML2">
    <w:name w:val="Стандартный HTML Знак2"/>
    <w:basedOn w:val="a2"/>
    <w:link w:val="HTML0"/>
    <w:rsid w:val="00986EEE"/>
    <w:rPr>
      <w:rFonts w:ascii="Courier New" w:eastAsia="SimSun" w:hAnsi="Courier New" w:cs="Courier New"/>
      <w:sz w:val="20"/>
      <w:szCs w:val="20"/>
      <w:lang w:eastAsia="ar-SA"/>
    </w:rPr>
  </w:style>
  <w:style w:type="paragraph" w:styleId="affff8">
    <w:name w:val="Revision"/>
    <w:rsid w:val="00986EEE"/>
    <w:pPr>
      <w:suppressAutoHyphens/>
      <w:spacing w:after="0" w:line="240" w:lineRule="auto"/>
    </w:pPr>
    <w:rPr>
      <w:rFonts w:ascii="Calibri" w:eastAsia="Calibri" w:hAnsi="Calibri" w:cs="Calibri"/>
      <w:lang w:eastAsia="ar-SA"/>
    </w:rPr>
  </w:style>
  <w:style w:type="paragraph" w:customStyle="1" w:styleId="222">
    <w:name w:val="Основной текст 22"/>
    <w:basedOn w:val="a1"/>
    <w:rsid w:val="00986EEE"/>
    <w:pPr>
      <w:widowControl w:val="0"/>
      <w:suppressAutoHyphens/>
      <w:spacing w:after="120" w:line="480" w:lineRule="auto"/>
      <w:ind w:left="284"/>
      <w:jc w:val="both"/>
    </w:pPr>
    <w:rPr>
      <w:rFonts w:ascii="Arial" w:eastAsia="Lucida Sans Unicode" w:hAnsi="Arial" w:cs="Calibri"/>
      <w:kern w:val="1"/>
      <w:sz w:val="20"/>
      <w:szCs w:val="24"/>
      <w:lang w:eastAsia="ar-SA"/>
    </w:rPr>
  </w:style>
  <w:style w:type="paragraph" w:customStyle="1" w:styleId="214">
    <w:name w:val="Основной текст 21"/>
    <w:basedOn w:val="a1"/>
    <w:rsid w:val="00986EEE"/>
    <w:pPr>
      <w:suppressAutoHyphens/>
      <w:overflowPunct w:val="0"/>
      <w:autoSpaceDE w:val="0"/>
      <w:spacing w:after="0" w:line="240" w:lineRule="auto"/>
      <w:ind w:left="284"/>
      <w:jc w:val="both"/>
    </w:pPr>
    <w:rPr>
      <w:rFonts w:ascii="Times New Roman" w:eastAsia="Times New Roman" w:hAnsi="Times New Roman" w:cs="Calibri"/>
      <w:sz w:val="24"/>
      <w:szCs w:val="20"/>
      <w:lang w:val="en-US" w:eastAsia="en-US" w:bidi="en-US"/>
    </w:rPr>
  </w:style>
  <w:style w:type="paragraph" w:customStyle="1" w:styleId="BodyTextIndent21">
    <w:name w:val="Body Text Indent 21"/>
    <w:basedOn w:val="a1"/>
    <w:rsid w:val="00986EEE"/>
    <w:pPr>
      <w:suppressAutoHyphens/>
      <w:spacing w:before="120" w:after="0" w:line="240" w:lineRule="auto"/>
      <w:ind w:firstLine="709"/>
      <w:jc w:val="both"/>
    </w:pPr>
    <w:rPr>
      <w:rFonts w:ascii="Times New Roman" w:eastAsia="Times New Roman" w:hAnsi="Times New Roman" w:cs="Calibri"/>
      <w:sz w:val="24"/>
      <w:szCs w:val="20"/>
      <w:lang w:val="en-US" w:eastAsia="en-US" w:bidi="en-US"/>
    </w:rPr>
  </w:style>
  <w:style w:type="paragraph" w:customStyle="1" w:styleId="s311">
    <w:name w:val="s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314">
    <w:name w:val="31"/>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Epigraph">
    <w:name w:val="Epigraph"/>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i/>
      <w:iCs/>
      <w:lang w:eastAsia="ar-SA"/>
    </w:rPr>
  </w:style>
  <w:style w:type="paragraph" w:customStyle="1" w:styleId="EpigraphAuthor">
    <w:name w:val="Epigraph Author"/>
    <w:next w:val="a1"/>
    <w:rsid w:val="00986EEE"/>
    <w:pPr>
      <w:widowControl w:val="0"/>
      <w:suppressAutoHyphens/>
      <w:autoSpaceDE w:val="0"/>
      <w:spacing w:after="0" w:line="240" w:lineRule="auto"/>
      <w:ind w:left="3000" w:firstLine="400"/>
      <w:jc w:val="both"/>
    </w:pPr>
    <w:rPr>
      <w:rFonts w:ascii="Times New Roman" w:eastAsia="Times New Roman" w:hAnsi="Times New Roman" w:cs="Times New Roman"/>
      <w:b/>
      <w:bCs/>
      <w:lang w:eastAsia="ar-SA"/>
    </w:rPr>
  </w:style>
  <w:style w:type="paragraph" w:customStyle="1" w:styleId="Annotation">
    <w:name w:val="Annotation"/>
    <w:next w:val="a1"/>
    <w:rsid w:val="00986EEE"/>
    <w:pPr>
      <w:widowControl w:val="0"/>
      <w:suppressAutoHyphens/>
      <w:autoSpaceDE w:val="0"/>
      <w:spacing w:after="0" w:line="240" w:lineRule="auto"/>
      <w:ind w:firstLine="567"/>
      <w:jc w:val="both"/>
    </w:pPr>
    <w:rPr>
      <w:rFonts w:ascii="Times New Roman" w:eastAsia="Times New Roman" w:hAnsi="Times New Roman" w:cs="Times New Roman"/>
      <w:i/>
      <w:iCs/>
      <w:sz w:val="24"/>
      <w:szCs w:val="24"/>
      <w:lang w:eastAsia="ar-SA"/>
    </w:rPr>
  </w:style>
  <w:style w:type="paragraph" w:customStyle="1" w:styleId="Cite">
    <w:name w:val="Cite"/>
    <w:next w:val="a1"/>
    <w:rsid w:val="00986EEE"/>
    <w:pPr>
      <w:widowControl w:val="0"/>
      <w:suppressAutoHyphens/>
      <w:autoSpaceDE w:val="0"/>
      <w:spacing w:after="0" w:line="240" w:lineRule="auto"/>
      <w:ind w:left="1134" w:right="600" w:firstLine="400"/>
      <w:jc w:val="both"/>
    </w:pPr>
    <w:rPr>
      <w:rFonts w:ascii="Times New Roman" w:eastAsia="Times New Roman" w:hAnsi="Times New Roman" w:cs="Times New Roman"/>
      <w:lang w:eastAsia="ar-SA"/>
    </w:rPr>
  </w:style>
  <w:style w:type="paragraph" w:customStyle="1" w:styleId="CiteAuthor">
    <w:name w:val="Cite Author"/>
    <w:next w:val="a1"/>
    <w:rsid w:val="00986EEE"/>
    <w:pPr>
      <w:widowControl w:val="0"/>
      <w:suppressAutoHyphens/>
      <w:autoSpaceDE w:val="0"/>
      <w:spacing w:after="0" w:line="240" w:lineRule="auto"/>
      <w:ind w:left="1701" w:right="600" w:firstLine="400"/>
      <w:jc w:val="both"/>
    </w:pPr>
    <w:rPr>
      <w:rFonts w:ascii="Times New Roman" w:eastAsia="Times New Roman" w:hAnsi="Times New Roman" w:cs="Times New Roman"/>
      <w:b/>
      <w:bCs/>
      <w:i/>
      <w:iCs/>
      <w:lang w:eastAsia="ar-SA"/>
    </w:rPr>
  </w:style>
  <w:style w:type="paragraph" w:customStyle="1" w:styleId="PoemTitle">
    <w:name w:val="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4"/>
      <w:szCs w:val="24"/>
      <w:lang w:eastAsia="ar-SA"/>
    </w:rPr>
  </w:style>
  <w:style w:type="paragraph" w:customStyle="1" w:styleId="Stanza">
    <w:name w:val="Stanza"/>
    <w:next w:val="a1"/>
    <w:rsid w:val="00986EEE"/>
    <w:pPr>
      <w:widowControl w:val="0"/>
      <w:suppressAutoHyphens/>
      <w:autoSpaceDE w:val="0"/>
      <w:spacing w:after="0" w:line="240" w:lineRule="auto"/>
      <w:ind w:left="2000" w:right="600" w:firstLine="400"/>
    </w:pPr>
    <w:rPr>
      <w:rFonts w:ascii="Times New Roman" w:eastAsia="Times New Roman" w:hAnsi="Times New Roman" w:cs="Times New Roman"/>
      <w:sz w:val="24"/>
      <w:szCs w:val="24"/>
      <w:lang w:eastAsia="ar-SA"/>
    </w:rPr>
  </w:style>
  <w:style w:type="paragraph" w:customStyle="1" w:styleId="FootNote">
    <w:name w:val="FootNote"/>
    <w:next w:val="a1"/>
    <w:rsid w:val="00986EEE"/>
    <w:pPr>
      <w:widowControl w:val="0"/>
      <w:suppressAutoHyphens/>
      <w:autoSpaceDE w:val="0"/>
      <w:spacing w:after="0" w:line="240" w:lineRule="auto"/>
      <w:ind w:firstLine="200"/>
      <w:jc w:val="both"/>
    </w:pPr>
    <w:rPr>
      <w:rFonts w:ascii="Times New Roman" w:eastAsia="Times New Roman" w:hAnsi="Times New Roman" w:cs="Times New Roman"/>
      <w:sz w:val="20"/>
      <w:szCs w:val="20"/>
      <w:lang w:eastAsia="ar-SA"/>
    </w:rPr>
  </w:style>
  <w:style w:type="paragraph" w:customStyle="1" w:styleId="FootNoteEpigraph">
    <w:name w:val="FootNote Epigraph"/>
    <w:rsid w:val="00986EEE"/>
    <w:pPr>
      <w:widowControl w:val="0"/>
      <w:suppressAutoHyphens/>
      <w:autoSpaceDE w:val="0"/>
      <w:spacing w:after="0" w:line="240" w:lineRule="auto"/>
      <w:ind w:left="1500" w:firstLine="400"/>
      <w:jc w:val="both"/>
    </w:pPr>
    <w:rPr>
      <w:rFonts w:ascii="Times New Roman" w:eastAsia="Times New Roman" w:hAnsi="Times New Roman" w:cs="Times New Roman"/>
      <w:i/>
      <w:iCs/>
      <w:sz w:val="18"/>
      <w:szCs w:val="18"/>
      <w:lang w:eastAsia="ar-SA"/>
    </w:rPr>
  </w:style>
  <w:style w:type="paragraph" w:customStyle="1" w:styleId="FootNoteStanza">
    <w:name w:val="FootNote Stanza"/>
    <w:next w:val="a1"/>
    <w:rsid w:val="00986EEE"/>
    <w:pPr>
      <w:widowControl w:val="0"/>
      <w:suppressAutoHyphens/>
      <w:autoSpaceDE w:val="0"/>
      <w:spacing w:after="0" w:line="240" w:lineRule="auto"/>
      <w:ind w:left="500" w:right="600"/>
    </w:pPr>
    <w:rPr>
      <w:rFonts w:ascii="Times New Roman" w:eastAsia="Times New Roman" w:hAnsi="Times New Roman" w:cs="Times New Roman"/>
      <w:sz w:val="18"/>
      <w:szCs w:val="18"/>
      <w:lang w:eastAsia="ar-SA"/>
    </w:rPr>
  </w:style>
  <w:style w:type="paragraph" w:customStyle="1" w:styleId="FootNoteCite">
    <w:name w:val="FootNote Cite"/>
    <w:next w:val="a1"/>
    <w:rsid w:val="00986EEE"/>
    <w:pPr>
      <w:widowControl w:val="0"/>
      <w:suppressAutoHyphens/>
      <w:autoSpaceDE w:val="0"/>
      <w:spacing w:after="0" w:line="240" w:lineRule="auto"/>
      <w:ind w:left="300" w:right="600"/>
      <w:jc w:val="both"/>
    </w:pPr>
    <w:rPr>
      <w:rFonts w:ascii="Times New Roman" w:eastAsia="Times New Roman" w:hAnsi="Times New Roman" w:cs="Times New Roman"/>
      <w:sz w:val="18"/>
      <w:szCs w:val="18"/>
      <w:lang w:eastAsia="ar-SA"/>
    </w:rPr>
  </w:style>
  <w:style w:type="paragraph" w:customStyle="1" w:styleId="FootNoteCiteAuthor">
    <w:name w:val="FootNote Cite Author"/>
    <w:next w:val="a1"/>
    <w:rsid w:val="00986EEE"/>
    <w:pPr>
      <w:widowControl w:val="0"/>
      <w:suppressAutoHyphens/>
      <w:autoSpaceDE w:val="0"/>
      <w:spacing w:after="0" w:line="240" w:lineRule="auto"/>
      <w:ind w:left="350" w:right="600"/>
      <w:jc w:val="both"/>
    </w:pPr>
    <w:rPr>
      <w:rFonts w:ascii="Times New Roman" w:eastAsia="Times New Roman" w:hAnsi="Times New Roman" w:cs="Times New Roman"/>
      <w:b/>
      <w:bCs/>
      <w:i/>
      <w:iCs/>
      <w:sz w:val="18"/>
      <w:szCs w:val="18"/>
      <w:lang w:eastAsia="ar-SA"/>
    </w:rPr>
  </w:style>
  <w:style w:type="paragraph" w:customStyle="1" w:styleId="FootNotePoemTitle">
    <w:name w:val="FootNote Poem Title"/>
    <w:next w:val="a1"/>
    <w:rsid w:val="00986EEE"/>
    <w:pPr>
      <w:widowControl w:val="0"/>
      <w:suppressAutoHyphens/>
      <w:autoSpaceDE w:val="0"/>
      <w:spacing w:before="12" w:after="0" w:line="240" w:lineRule="auto"/>
      <w:ind w:left="2000" w:right="600"/>
    </w:pPr>
    <w:rPr>
      <w:rFonts w:ascii="Times New Roman" w:eastAsia="Times New Roman" w:hAnsi="Times New Roman" w:cs="Times New Roman"/>
      <w:b/>
      <w:bCs/>
      <w:sz w:val="20"/>
      <w:szCs w:val="20"/>
      <w:lang w:eastAsia="ar-SA"/>
    </w:rPr>
  </w:style>
  <w:style w:type="paragraph" w:customStyle="1" w:styleId="Colon">
    <w:name w:val="Colon"/>
    <w:next w:val="a1"/>
    <w:rsid w:val="00986EEE"/>
    <w:pPr>
      <w:widowControl w:val="0"/>
      <w:pBdr>
        <w:bottom w:val="single" w:sz="4" w:space="1" w:color="000000"/>
      </w:pBdr>
      <w:suppressAutoHyphens/>
      <w:autoSpaceDE w:val="0"/>
      <w:spacing w:after="0" w:line="240" w:lineRule="auto"/>
    </w:pPr>
    <w:rPr>
      <w:rFonts w:ascii="Times New Roman" w:eastAsia="Times New Roman" w:hAnsi="Times New Roman" w:cs="Times New Roman"/>
      <w:b/>
      <w:bCs/>
      <w:sz w:val="18"/>
      <w:szCs w:val="18"/>
      <w:lang w:eastAsia="ar-SA"/>
    </w:rPr>
  </w:style>
  <w:style w:type="paragraph" w:customStyle="1" w:styleId="2f5">
    <w:name w:val="Верхний колонтитул2"/>
    <w:basedOn w:val="a1"/>
    <w:rsid w:val="00986EEE"/>
    <w:pPr>
      <w:suppressAutoHyphens/>
      <w:spacing w:after="0" w:line="240" w:lineRule="auto"/>
      <w:ind w:left="300"/>
      <w:jc w:val="center"/>
    </w:pPr>
    <w:rPr>
      <w:rFonts w:ascii="Arial" w:eastAsia="Times New Roman" w:hAnsi="Arial" w:cs="Arial"/>
      <w:b/>
      <w:bCs/>
      <w:color w:val="3560A7"/>
      <w:sz w:val="21"/>
      <w:szCs w:val="21"/>
      <w:lang w:eastAsia="ar-SA"/>
    </w:rPr>
  </w:style>
  <w:style w:type="paragraph" w:customStyle="1" w:styleId="1fd">
    <w:name w:val="маркированный список 1 уровня"/>
    <w:basedOn w:val="afffb"/>
    <w:rsid w:val="00986EEE"/>
    <w:pPr>
      <w:suppressAutoHyphens w:val="0"/>
      <w:spacing w:line="360" w:lineRule="auto"/>
      <w:ind w:left="1432" w:hanging="360"/>
    </w:pPr>
  </w:style>
  <w:style w:type="paragraph" w:customStyle="1" w:styleId="affff9">
    <w:name w:val="выделение жирным"/>
    <w:basedOn w:val="afffb"/>
    <w:rsid w:val="00986EEE"/>
    <w:pPr>
      <w:suppressAutoHyphens w:val="0"/>
      <w:spacing w:line="360" w:lineRule="auto"/>
    </w:pPr>
    <w:rPr>
      <w:b/>
    </w:rPr>
  </w:style>
  <w:style w:type="paragraph" w:customStyle="1" w:styleId="a0">
    <w:name w:val="маркированный первого уровня"/>
    <w:basedOn w:val="afff3"/>
    <w:rsid w:val="00986EEE"/>
    <w:pPr>
      <w:numPr>
        <w:numId w:val="7"/>
      </w:numPr>
      <w:spacing w:after="0" w:line="360" w:lineRule="auto"/>
      <w:jc w:val="both"/>
    </w:pPr>
    <w:rPr>
      <w:rFonts w:ascii="Times New Roman" w:eastAsia="Times New Roman" w:hAnsi="Times New Roman"/>
      <w:sz w:val="28"/>
      <w:szCs w:val="28"/>
    </w:rPr>
  </w:style>
  <w:style w:type="paragraph" w:customStyle="1" w:styleId="affffa">
    <w:name w:val="нумерованный второго уровня"/>
    <w:basedOn w:val="afff3"/>
    <w:rsid w:val="00986EEE"/>
    <w:pPr>
      <w:tabs>
        <w:tab w:val="num" w:pos="360"/>
      </w:tabs>
      <w:spacing w:after="0"/>
      <w:ind w:left="360" w:hanging="360"/>
      <w:jc w:val="both"/>
    </w:pPr>
    <w:rPr>
      <w:rFonts w:ascii="Times New Roman" w:eastAsia="Times New Roman" w:hAnsi="Times New Roman"/>
      <w:i/>
      <w:sz w:val="28"/>
      <w:szCs w:val="28"/>
    </w:rPr>
  </w:style>
  <w:style w:type="paragraph" w:customStyle="1" w:styleId="affffb">
    <w:name w:val="заголовки таблиц"/>
    <w:basedOn w:val="a1"/>
    <w:rsid w:val="00986EEE"/>
    <w:pPr>
      <w:suppressAutoHyphens/>
      <w:spacing w:after="0" w:line="360" w:lineRule="auto"/>
      <w:jc w:val="center"/>
    </w:pPr>
    <w:rPr>
      <w:rFonts w:ascii="Times New Roman" w:eastAsia="Times New Roman" w:hAnsi="Times New Roman" w:cs="Times New Roman"/>
      <w:b/>
      <w:sz w:val="28"/>
      <w:szCs w:val="28"/>
      <w:lang w:eastAsia="ar-SA"/>
    </w:rPr>
  </w:style>
  <w:style w:type="paragraph" w:customStyle="1" w:styleId="a">
    <w:name w:val="нумерованный список"/>
    <w:basedOn w:val="afffb"/>
    <w:rsid w:val="00986EEE"/>
    <w:pPr>
      <w:numPr>
        <w:numId w:val="6"/>
      </w:numPr>
      <w:suppressAutoHyphens w:val="0"/>
      <w:spacing w:line="312" w:lineRule="auto"/>
    </w:pPr>
  </w:style>
  <w:style w:type="paragraph" w:customStyle="1" w:styleId="2">
    <w:name w:val="списко 2 уровня с тире"/>
    <w:basedOn w:val="afffb"/>
    <w:rsid w:val="00986EEE"/>
    <w:pPr>
      <w:numPr>
        <w:numId w:val="8"/>
      </w:numPr>
      <w:suppressAutoHyphens w:val="0"/>
      <w:spacing w:line="312" w:lineRule="auto"/>
    </w:pPr>
  </w:style>
  <w:style w:type="paragraph" w:customStyle="1" w:styleId="2f6">
    <w:name w:val="у2"/>
    <w:basedOn w:val="20"/>
    <w:rsid w:val="00986EEE"/>
    <w:pPr>
      <w:suppressAutoHyphens/>
      <w:spacing w:before="240" w:after="60"/>
      <w:jc w:val="left"/>
    </w:pPr>
    <w:rPr>
      <w:rFonts w:ascii="Cambria" w:hAnsi="Cambria"/>
      <w:i/>
      <w:iCs/>
      <w:caps/>
      <w:szCs w:val="28"/>
      <w:lang w:eastAsia="ar-SA"/>
    </w:rPr>
  </w:style>
  <w:style w:type="paragraph" w:customStyle="1" w:styleId="1fe">
    <w:name w:val="Цитата1"/>
    <w:basedOn w:val="a1"/>
    <w:rsid w:val="00986EEE"/>
    <w:pPr>
      <w:suppressAutoHyphens/>
      <w:spacing w:after="0" w:line="240" w:lineRule="auto"/>
      <w:ind w:left="284" w:right="-1" w:firstLine="567"/>
      <w:jc w:val="both"/>
    </w:pPr>
    <w:rPr>
      <w:rFonts w:ascii="Times New Roman" w:eastAsia="Times New Roman" w:hAnsi="Times New Roman" w:cs="Times New Roman"/>
      <w:sz w:val="24"/>
      <w:szCs w:val="20"/>
      <w:lang w:eastAsia="ar-SA"/>
    </w:rPr>
  </w:style>
  <w:style w:type="paragraph" w:customStyle="1" w:styleId="xl81">
    <w:name w:val="xl81"/>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2">
    <w:name w:val="xl82"/>
    <w:basedOn w:val="a1"/>
    <w:rsid w:val="00986EEE"/>
    <w:pPr>
      <w:pBdr>
        <w:left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3">
    <w:name w:val="xl83"/>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4">
    <w:name w:val="xl84"/>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85">
    <w:name w:val="xl85"/>
    <w:basedOn w:val="a1"/>
    <w:rsid w:val="00986EEE"/>
    <w:pPr>
      <w:pBdr>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86">
    <w:name w:val="xl86"/>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7">
    <w:name w:val="xl87"/>
    <w:basedOn w:val="a1"/>
    <w:rsid w:val="00986EEE"/>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8">
    <w:name w:val="xl88"/>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9">
    <w:name w:val="xl89"/>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0">
    <w:name w:val="xl90"/>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1">
    <w:name w:val="xl91"/>
    <w:basedOn w:val="a1"/>
    <w:rsid w:val="00986EEE"/>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2">
    <w:name w:val="xl92"/>
    <w:basedOn w:val="a1"/>
    <w:rsid w:val="00986EEE"/>
    <w:pPr>
      <w:pBdr>
        <w:top w:val="single" w:sz="4" w:space="0" w:color="000000"/>
        <w:left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3">
    <w:name w:val="xl93"/>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b/>
      <w:bCs/>
      <w:sz w:val="24"/>
      <w:szCs w:val="24"/>
      <w:lang w:eastAsia="ar-SA"/>
    </w:rPr>
  </w:style>
  <w:style w:type="paragraph" w:customStyle="1" w:styleId="xl94">
    <w:name w:val="xl94"/>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5">
    <w:name w:val="xl95"/>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6">
    <w:name w:val="xl96"/>
    <w:basedOn w:val="a1"/>
    <w:rsid w:val="00986EEE"/>
    <w:pPr>
      <w:pBdr>
        <w:top w:val="single" w:sz="4" w:space="0" w:color="000000"/>
        <w:bottom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xl97">
    <w:name w:val="xl97"/>
    <w:basedOn w:val="a1"/>
    <w:rsid w:val="00986EEE"/>
    <w:pPr>
      <w:pBdr>
        <w:top w:val="single" w:sz="4" w:space="0" w:color="000000"/>
        <w:bottom w:val="single" w:sz="4" w:space="0" w:color="000000"/>
        <w:right w:val="single" w:sz="4" w:space="0" w:color="000000"/>
      </w:pBdr>
      <w:suppressAutoHyphens/>
      <w:spacing w:before="280" w:after="280" w:line="240" w:lineRule="auto"/>
      <w:jc w:val="center"/>
      <w:textAlignment w:val="center"/>
    </w:pPr>
    <w:rPr>
      <w:rFonts w:ascii="Times New Roman" w:eastAsia="Times New Roman" w:hAnsi="Times New Roman" w:cs="Times New Roman"/>
      <w:sz w:val="24"/>
      <w:szCs w:val="24"/>
      <w:lang w:eastAsia="ar-SA"/>
    </w:rPr>
  </w:style>
  <w:style w:type="paragraph" w:customStyle="1" w:styleId="2f7">
    <w:name w:val="Основной текст2"/>
    <w:basedOn w:val="a1"/>
    <w:rsid w:val="00986EEE"/>
    <w:pPr>
      <w:widowControl w:val="0"/>
      <w:shd w:val="clear" w:color="auto" w:fill="FFFFFF"/>
      <w:suppressAutoHyphens/>
      <w:spacing w:before="240" w:after="0" w:line="274" w:lineRule="exact"/>
      <w:ind w:firstLine="540"/>
      <w:jc w:val="both"/>
    </w:pPr>
    <w:rPr>
      <w:rFonts w:ascii="Times New Roman" w:eastAsia="Times New Roman" w:hAnsi="Times New Roman" w:cs="Times New Roman"/>
      <w:lang w:eastAsia="ar-SA"/>
    </w:rPr>
  </w:style>
  <w:style w:type="paragraph" w:customStyle="1" w:styleId="192">
    <w:name w:val="Основной текст (19)"/>
    <w:basedOn w:val="a1"/>
    <w:rsid w:val="00986EEE"/>
    <w:pPr>
      <w:widowControl w:val="0"/>
      <w:shd w:val="clear" w:color="auto" w:fill="FFFFFF"/>
      <w:suppressAutoHyphens/>
      <w:spacing w:after="0" w:line="269" w:lineRule="exact"/>
      <w:ind w:firstLine="700"/>
      <w:jc w:val="both"/>
    </w:pPr>
    <w:rPr>
      <w:rFonts w:ascii="Times New Roman" w:eastAsia="Times New Roman" w:hAnsi="Times New Roman" w:cs="Times New Roman"/>
      <w:b/>
      <w:bCs/>
      <w:i/>
      <w:iCs/>
      <w:sz w:val="20"/>
      <w:szCs w:val="20"/>
      <w:lang w:eastAsia="ar-SA"/>
    </w:rPr>
  </w:style>
  <w:style w:type="paragraph" w:customStyle="1" w:styleId="46">
    <w:name w:val="Заголовок №4"/>
    <w:basedOn w:val="a1"/>
    <w:rsid w:val="00986EEE"/>
    <w:pPr>
      <w:widowControl w:val="0"/>
      <w:shd w:val="clear" w:color="auto" w:fill="FFFFFF"/>
      <w:suppressAutoHyphens/>
      <w:spacing w:after="0" w:line="240" w:lineRule="auto"/>
    </w:pPr>
    <w:rPr>
      <w:rFonts w:ascii="Times New Roman" w:eastAsia="Times New Roman" w:hAnsi="Times New Roman" w:cs="Times New Roman"/>
      <w:sz w:val="20"/>
      <w:szCs w:val="20"/>
      <w:lang w:eastAsia="ar-SA"/>
    </w:rPr>
  </w:style>
  <w:style w:type="paragraph" w:customStyle="1" w:styleId="affffc">
    <w:name w:val="Прижатый влево"/>
    <w:basedOn w:val="a1"/>
    <w:next w:val="a1"/>
    <w:rsid w:val="00986EEE"/>
    <w:pPr>
      <w:widowControl w:val="0"/>
      <w:suppressAutoHyphens/>
      <w:autoSpaceDE w:val="0"/>
      <w:spacing w:after="0" w:line="240" w:lineRule="auto"/>
    </w:pPr>
    <w:rPr>
      <w:rFonts w:ascii="Arial" w:eastAsia="Times New Roman" w:hAnsi="Arial" w:cs="Arial"/>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E81FE-3A04-42C7-A3C5-2452938B9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129</Pages>
  <Words>48249</Words>
  <Characters>275022</Characters>
  <Application>Microsoft Office Word</Application>
  <DocSecurity>0</DocSecurity>
  <Lines>2291</Lines>
  <Paragraphs>645</Paragraphs>
  <ScaleCrop>false</ScaleCrop>
  <HeadingPairs>
    <vt:vector size="2" baseType="variant">
      <vt:variant>
        <vt:lpstr>Название</vt:lpstr>
      </vt:variant>
      <vt:variant>
        <vt:i4>1</vt:i4>
      </vt:variant>
    </vt:vector>
  </HeadingPairs>
  <TitlesOfParts>
    <vt:vector size="1" baseType="lpstr">
      <vt:lpstr/>
    </vt:vector>
  </TitlesOfParts>
  <Company>Михайловское СП</Company>
  <LinksUpToDate>false</LinksUpToDate>
  <CharactersWithSpaces>322626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dc:creator>
  <cp:keywords/>
  <dc:description/>
  <cp:lastModifiedBy>User</cp:lastModifiedBy>
  <cp:revision>8</cp:revision>
  <cp:lastPrinted>2019-05-17T08:43:00Z</cp:lastPrinted>
  <dcterms:created xsi:type="dcterms:W3CDTF">2019-05-17T08:44:00Z</dcterms:created>
  <dcterms:modified xsi:type="dcterms:W3CDTF">2019-11-21T08:11:00Z</dcterms:modified>
</cp:coreProperties>
</file>